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82F77" w14:textId="77777777" w:rsidR="009853B8" w:rsidRDefault="009853B8" w:rsidP="009853B8">
      <w:pPr>
        <w:spacing w:line="360" w:lineRule="auto"/>
        <w:jc w:val="center"/>
        <w:rPr>
          <w:rFonts w:ascii="Times New Roman" w:eastAsia="黑体" w:hAnsi="Times New Roman"/>
          <w:b/>
          <w:sz w:val="28"/>
          <w:szCs w:val="28"/>
        </w:rPr>
      </w:pP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t>棠</w:t>
      </w:r>
      <w:proofErr w:type="gramEnd"/>
      <w:r>
        <w:rPr>
          <w:rFonts w:ascii="Times New Roman" w:eastAsia="黑体" w:hAnsi="Times New Roman" w:hint="eastAsia"/>
          <w:b/>
          <w:sz w:val="28"/>
          <w:szCs w:val="28"/>
        </w:rPr>
        <w:t>外附小（英语）集体</w:t>
      </w: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t>备课共案</w:t>
      </w:r>
      <w:proofErr w:type="gramEnd"/>
    </w:p>
    <w:p w14:paraId="665970C3" w14:textId="789A8CFA" w:rsidR="009853B8" w:rsidRDefault="009853B8" w:rsidP="009853B8">
      <w:pPr>
        <w:spacing w:line="360" w:lineRule="auto"/>
        <w:jc w:val="left"/>
        <w:rPr>
          <w:rFonts w:ascii="宋体" w:hAnsi="宋体" w:hint="eastAsia"/>
          <w:bCs/>
          <w:sz w:val="28"/>
          <w:szCs w:val="28"/>
          <w:u w:val="single"/>
        </w:rPr>
      </w:pPr>
      <w:r w:rsidRPr="009853B8">
        <w:rPr>
          <w:rFonts w:ascii="宋体" w:hAnsi="宋体" w:hint="eastAsia"/>
          <w:bCs/>
          <w:sz w:val="28"/>
          <w:szCs w:val="28"/>
        </w:rPr>
        <w:t>时间：</w:t>
      </w:r>
      <w:r w:rsidRPr="009853B8">
        <w:rPr>
          <w:rFonts w:ascii="宋体" w:hAnsi="宋体" w:hint="eastAsia"/>
          <w:bCs/>
          <w:sz w:val="28"/>
          <w:szCs w:val="28"/>
          <w:u w:val="single"/>
        </w:rPr>
        <w:t xml:space="preserve">       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</w:t>
      </w:r>
      <w:r w:rsidRPr="009853B8">
        <w:rPr>
          <w:rFonts w:ascii="宋体" w:hAnsi="宋体" w:hint="eastAsia"/>
          <w:bCs/>
          <w:sz w:val="28"/>
          <w:szCs w:val="28"/>
          <w:u w:val="single"/>
        </w:rPr>
        <w:t xml:space="preserve">  </w:t>
      </w:r>
      <w:r w:rsidRPr="009853B8">
        <w:rPr>
          <w:rFonts w:ascii="宋体" w:hAnsi="宋体" w:hint="eastAsia"/>
          <w:bCs/>
          <w:sz w:val="28"/>
          <w:szCs w:val="28"/>
        </w:rPr>
        <w:t xml:space="preserve"> </w:t>
      </w:r>
      <w:r>
        <w:rPr>
          <w:rFonts w:ascii="宋体" w:hAnsi="宋体" w:hint="eastAsia"/>
          <w:bCs/>
          <w:sz w:val="28"/>
          <w:szCs w:val="28"/>
        </w:rPr>
        <w:t xml:space="preserve"> </w:t>
      </w:r>
      <w:r w:rsidRPr="009853B8">
        <w:rPr>
          <w:rFonts w:ascii="宋体" w:hAnsi="宋体" w:hint="eastAsia"/>
          <w:bCs/>
          <w:sz w:val="28"/>
          <w:szCs w:val="28"/>
        </w:rPr>
        <w:t>说课人：</w:t>
      </w:r>
      <w:r w:rsidRPr="009853B8">
        <w:rPr>
          <w:rFonts w:ascii="宋体" w:hAnsi="宋体" w:hint="eastAsia"/>
          <w:bCs/>
          <w:sz w:val="28"/>
          <w:szCs w:val="28"/>
          <w:u w:val="single"/>
        </w:rPr>
        <w:t xml:space="preserve">       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</w:t>
      </w:r>
      <w:r w:rsidRPr="009853B8">
        <w:rPr>
          <w:rFonts w:ascii="宋体" w:hAnsi="宋体" w:hint="eastAsia"/>
          <w:bCs/>
          <w:sz w:val="28"/>
          <w:szCs w:val="28"/>
        </w:rPr>
        <w:t xml:space="preserve"> 使用人：</w:t>
      </w:r>
      <w:r w:rsidRPr="009853B8">
        <w:rPr>
          <w:rFonts w:ascii="宋体" w:hAnsi="宋体" w:hint="eastAsia"/>
          <w:bCs/>
          <w:sz w:val="28"/>
          <w:szCs w:val="28"/>
          <w:u w:val="single"/>
        </w:rPr>
        <w:t xml:space="preserve">     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</w:t>
      </w:r>
      <w:r w:rsidRPr="009853B8">
        <w:rPr>
          <w:rFonts w:ascii="宋体" w:hAnsi="宋体" w:hint="eastAsia"/>
          <w:bCs/>
          <w:sz w:val="28"/>
          <w:szCs w:val="28"/>
          <w:u w:val="single"/>
        </w:rPr>
        <w:t xml:space="preserve">  </w:t>
      </w:r>
    </w:p>
    <w:p w14:paraId="7A84D9F3" w14:textId="77777777" w:rsidR="00B243F8" w:rsidRPr="009853B8" w:rsidRDefault="00B243F8" w:rsidP="009853B8">
      <w:pPr>
        <w:spacing w:line="360" w:lineRule="auto"/>
        <w:jc w:val="left"/>
        <w:rPr>
          <w:rFonts w:ascii="Times New Roman" w:eastAsia="黑体" w:hAnsi="Times New Roman"/>
          <w:b/>
          <w:sz w:val="28"/>
          <w:szCs w:val="28"/>
        </w:rPr>
      </w:pPr>
    </w:p>
    <w:p w14:paraId="1AC5E21F" w14:textId="07A52A6E" w:rsidR="00315906" w:rsidRPr="00AD5C0A" w:rsidRDefault="00532BCC" w:rsidP="007B20D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D5C0A">
        <w:rPr>
          <w:rFonts w:ascii="Times New Roman" w:eastAsia="黑体" w:hAnsi="Times New Roman" w:hint="eastAsia"/>
          <w:b/>
          <w:sz w:val="28"/>
          <w:szCs w:val="28"/>
        </w:rPr>
        <w:t xml:space="preserve">Unit 1 </w:t>
      </w:r>
      <w:r w:rsidRPr="00AD5C0A">
        <w:rPr>
          <w:rFonts w:ascii="Times New Roman" w:hAnsi="Times New Roman" w:hint="eastAsia"/>
          <w:b/>
          <w:sz w:val="28"/>
          <w:szCs w:val="28"/>
        </w:rPr>
        <w:t>Feelings</w:t>
      </w:r>
    </w:p>
    <w:p w14:paraId="34808FBC" w14:textId="4164518D" w:rsidR="00315906" w:rsidRPr="00AD5C0A" w:rsidRDefault="00532BCC" w:rsidP="007B20D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 w:hint="eastAsia"/>
          <w:b/>
          <w:sz w:val="24"/>
          <w:szCs w:val="24"/>
        </w:rPr>
        <w:t>一、单元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主题</w:t>
      </w:r>
      <w:r w:rsidR="002A594E" w:rsidRPr="00AD5C0A">
        <w:rPr>
          <w:rFonts w:ascii="Times New Roman" w:hAnsi="Times New Roman" w:hint="eastAsia"/>
          <w:b/>
          <w:sz w:val="24"/>
          <w:szCs w:val="24"/>
        </w:rPr>
        <w:t>概述</w:t>
      </w:r>
    </w:p>
    <w:p w14:paraId="20B4C453" w14:textId="1A469ED9" w:rsidR="00AD2FC5" w:rsidRPr="006748D1" w:rsidRDefault="00532BCC" w:rsidP="007B20DC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AD5C0A">
        <w:rPr>
          <w:rFonts w:ascii="Times New Roman" w:hAnsi="Times New Roman"/>
          <w:sz w:val="24"/>
          <w:szCs w:val="24"/>
        </w:rPr>
        <w:t>本单元</w:t>
      </w:r>
      <w:r w:rsidR="00A229E1" w:rsidRPr="00AD5C0A">
        <w:rPr>
          <w:rFonts w:ascii="Times New Roman" w:hAnsi="Times New Roman" w:hint="eastAsia"/>
          <w:sz w:val="24"/>
          <w:szCs w:val="24"/>
        </w:rPr>
        <w:t>主题属于“人与自我”主题范畴，“</w:t>
      </w:r>
      <w:r w:rsidR="00B91C38">
        <w:rPr>
          <w:rFonts w:ascii="Times New Roman" w:hAnsi="Times New Roman" w:hint="eastAsia"/>
          <w:sz w:val="24"/>
          <w:szCs w:val="24"/>
        </w:rPr>
        <w:t>做人与做事</w:t>
      </w:r>
      <w:r w:rsidR="00A229E1" w:rsidRPr="00AD5C0A">
        <w:rPr>
          <w:rFonts w:ascii="Times New Roman" w:hAnsi="Times New Roman" w:hint="eastAsia"/>
          <w:sz w:val="24"/>
          <w:szCs w:val="24"/>
        </w:rPr>
        <w:t>”主题群，</w:t>
      </w:r>
      <w:r w:rsidR="00B91C38">
        <w:rPr>
          <w:rFonts w:ascii="Times New Roman" w:hAnsi="Times New Roman" w:hint="eastAsia"/>
          <w:sz w:val="24"/>
          <w:szCs w:val="24"/>
        </w:rPr>
        <w:t>聚焦</w:t>
      </w:r>
      <w:r w:rsidRPr="00AD5C0A">
        <w:rPr>
          <w:rFonts w:ascii="Times New Roman" w:hAnsi="Times New Roman" w:hint="eastAsia"/>
          <w:sz w:val="24"/>
          <w:szCs w:val="24"/>
        </w:rPr>
        <w:t>“</w:t>
      </w:r>
      <w:r w:rsidR="00B91C38">
        <w:rPr>
          <w:rFonts w:ascii="Times New Roman" w:hAnsi="Times New Roman" w:hint="eastAsia"/>
          <w:sz w:val="24"/>
          <w:szCs w:val="24"/>
        </w:rPr>
        <w:t>个人喜好与</w:t>
      </w:r>
      <w:r w:rsidRPr="00AD5C0A">
        <w:rPr>
          <w:rFonts w:ascii="Times New Roman" w:hAnsi="Times New Roman" w:hint="eastAsia"/>
          <w:sz w:val="24"/>
          <w:szCs w:val="24"/>
        </w:rPr>
        <w:t>情感表达”</w:t>
      </w:r>
      <w:proofErr w:type="gramStart"/>
      <w:r w:rsidRPr="00AD5C0A">
        <w:rPr>
          <w:rFonts w:ascii="Times New Roman" w:hAnsi="Times New Roman" w:hint="eastAsia"/>
          <w:sz w:val="24"/>
          <w:szCs w:val="24"/>
        </w:rPr>
        <w:t>子主题</w:t>
      </w:r>
      <w:proofErr w:type="gramEnd"/>
      <w:r w:rsidRPr="00AD5C0A">
        <w:rPr>
          <w:rFonts w:ascii="Times New Roman" w:hAnsi="Times New Roman" w:hint="eastAsia"/>
          <w:sz w:val="24"/>
          <w:szCs w:val="24"/>
        </w:rPr>
        <w:t>内容。旨在引导学生</w:t>
      </w:r>
      <w:r w:rsidR="0027274C" w:rsidRPr="00AD5C0A">
        <w:rPr>
          <w:rFonts w:ascii="Times New Roman" w:hAnsi="Times New Roman"/>
          <w:sz w:val="24"/>
          <w:szCs w:val="24"/>
        </w:rPr>
        <w:t>联系实际</w:t>
      </w:r>
      <w:r w:rsidRPr="00AD5C0A">
        <w:rPr>
          <w:rFonts w:ascii="Times New Roman" w:hAnsi="Times New Roman" w:hint="eastAsia"/>
          <w:sz w:val="24"/>
          <w:szCs w:val="24"/>
        </w:rPr>
        <w:t>表达自己的</w:t>
      </w:r>
      <w:r w:rsidR="0027274C" w:rsidRPr="00AD5C0A">
        <w:rPr>
          <w:rFonts w:ascii="Times New Roman" w:hAnsi="Times New Roman"/>
          <w:sz w:val="24"/>
          <w:szCs w:val="24"/>
        </w:rPr>
        <w:t>情绪和</w:t>
      </w:r>
      <w:r w:rsidRPr="00AD5C0A">
        <w:rPr>
          <w:rFonts w:ascii="Times New Roman" w:hAnsi="Times New Roman" w:hint="eastAsia"/>
          <w:sz w:val="24"/>
          <w:szCs w:val="24"/>
        </w:rPr>
        <w:t>感受，学会</w:t>
      </w:r>
      <w:r w:rsidR="0027274C" w:rsidRPr="00AD5C0A">
        <w:rPr>
          <w:rFonts w:ascii="Times New Roman" w:hAnsi="Times New Roman" w:hint="eastAsia"/>
          <w:sz w:val="24"/>
          <w:szCs w:val="24"/>
        </w:rPr>
        <w:t>判断他人的情绪和感受，懂得关心他人</w:t>
      </w:r>
      <w:r w:rsidRPr="00AD5C0A">
        <w:rPr>
          <w:rFonts w:ascii="Times New Roman" w:hAnsi="Times New Roman" w:hint="eastAsia"/>
          <w:sz w:val="24"/>
          <w:szCs w:val="24"/>
        </w:rPr>
        <w:t>。</w:t>
      </w:r>
    </w:p>
    <w:p w14:paraId="63D93FF4" w14:textId="56EC6D93" w:rsidR="00315906" w:rsidRPr="00AD5C0A" w:rsidRDefault="00532BCC" w:rsidP="007B20DC">
      <w:pPr>
        <w:spacing w:line="360" w:lineRule="auto"/>
        <w:rPr>
          <w:rFonts w:ascii="宋体" w:hAnsi="宋体" w:hint="eastAsia"/>
          <w:b/>
          <w:sz w:val="24"/>
          <w:szCs w:val="24"/>
        </w:rPr>
      </w:pPr>
      <w:r w:rsidRPr="00AD5C0A">
        <w:rPr>
          <w:rFonts w:ascii="宋体" w:hAnsi="宋体" w:hint="eastAsia"/>
          <w:b/>
          <w:sz w:val="24"/>
          <w:szCs w:val="24"/>
        </w:rPr>
        <w:t>二</w:t>
      </w:r>
      <w:r w:rsidRPr="00AD5C0A">
        <w:rPr>
          <w:rFonts w:ascii="宋体" w:hAnsi="宋体"/>
          <w:b/>
          <w:sz w:val="24"/>
          <w:szCs w:val="24"/>
        </w:rPr>
        <w:t>、单元教学目标</w:t>
      </w:r>
    </w:p>
    <w:p w14:paraId="20775FC4" w14:textId="6CE8F461" w:rsidR="00315906" w:rsidRPr="00AD5C0A" w:rsidRDefault="00532BCC" w:rsidP="000746A6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AD5C0A">
        <w:rPr>
          <w:rFonts w:ascii="Times New Roman" w:hAnsi="Times New Roman"/>
          <w:bCs/>
          <w:sz w:val="24"/>
          <w:szCs w:val="24"/>
        </w:rPr>
        <w:t>本单元学习后，学生能</w:t>
      </w:r>
      <w:r w:rsidR="00B91C38">
        <w:rPr>
          <w:rFonts w:ascii="Times New Roman" w:hAnsi="Times New Roman" w:hint="eastAsia"/>
          <w:bCs/>
          <w:sz w:val="24"/>
          <w:szCs w:val="24"/>
        </w:rPr>
        <w:t>有以下收获</w:t>
      </w:r>
      <w:r w:rsidRPr="00AD5C0A">
        <w:rPr>
          <w:rFonts w:ascii="Times New Roman" w:hAnsi="Times New Roman"/>
          <w:bCs/>
          <w:sz w:val="24"/>
          <w:szCs w:val="24"/>
        </w:rPr>
        <w:t>：</w:t>
      </w:r>
    </w:p>
    <w:p w14:paraId="1EA199CD" w14:textId="3FF40F2B" w:rsidR="00315906" w:rsidRPr="00AD5C0A" w:rsidRDefault="00532BCC" w:rsidP="000746A6">
      <w:pPr>
        <w:spacing w:line="360" w:lineRule="auto"/>
        <w:rPr>
          <w:rFonts w:ascii="Times New Roman" w:hAnsi="Times New Roman"/>
          <w:sz w:val="24"/>
          <w:szCs w:val="24"/>
        </w:rPr>
      </w:pPr>
      <w:r w:rsidRPr="00B91C38">
        <w:rPr>
          <w:rFonts w:ascii="宋体" w:hAnsi="宋体"/>
          <w:sz w:val="24"/>
          <w:szCs w:val="24"/>
        </w:rPr>
        <w:t>1.</w:t>
      </w:r>
      <w:r w:rsidRPr="00AD5C0A">
        <w:rPr>
          <w:rFonts w:ascii="Times New Roman" w:hAnsi="Times New Roman" w:hint="eastAsia"/>
          <w:sz w:val="24"/>
          <w:szCs w:val="24"/>
        </w:rPr>
        <w:t>通过演唱韵文，初步理解</w:t>
      </w:r>
      <w:r w:rsidR="00170901" w:rsidRPr="00AD5C0A">
        <w:rPr>
          <w:rFonts w:ascii="Times New Roman" w:hAnsi="Times New Roman" w:hint="eastAsia"/>
          <w:sz w:val="24"/>
          <w:szCs w:val="24"/>
        </w:rPr>
        <w:t>表示快乐的形容词，掌握表达个人情绪和感受的句式。</w:t>
      </w:r>
    </w:p>
    <w:p w14:paraId="5BA69FA7" w14:textId="61C8C05B" w:rsidR="00AD2FC5" w:rsidRPr="00AD5C0A" w:rsidRDefault="00532BCC" w:rsidP="000746A6">
      <w:pPr>
        <w:spacing w:line="360" w:lineRule="auto"/>
        <w:rPr>
          <w:rFonts w:ascii="Times New Roman" w:hAnsi="Times New Roman"/>
          <w:sz w:val="24"/>
          <w:szCs w:val="24"/>
        </w:rPr>
      </w:pPr>
      <w:r w:rsidRPr="00B91C38">
        <w:rPr>
          <w:rFonts w:ascii="宋体" w:hAnsi="宋体"/>
          <w:sz w:val="24"/>
          <w:szCs w:val="24"/>
        </w:rPr>
        <w:t>2.</w:t>
      </w:r>
      <w:r w:rsidRPr="00AD5C0A">
        <w:rPr>
          <w:rFonts w:ascii="Times New Roman" w:hAnsi="Times New Roman" w:hint="eastAsia"/>
          <w:sz w:val="24"/>
          <w:szCs w:val="24"/>
        </w:rPr>
        <w:t>通过配图故事，</w:t>
      </w:r>
      <w:r w:rsidR="00B91C38">
        <w:rPr>
          <w:rFonts w:ascii="Times New Roman" w:hAnsi="Times New Roman" w:hint="eastAsia"/>
          <w:sz w:val="24"/>
          <w:szCs w:val="24"/>
        </w:rPr>
        <w:t>掌握</w:t>
      </w:r>
      <w:r w:rsidR="00170901" w:rsidRPr="00AD5C0A">
        <w:rPr>
          <w:rFonts w:ascii="Times New Roman" w:hAnsi="Times New Roman" w:hint="eastAsia"/>
          <w:sz w:val="24"/>
          <w:szCs w:val="24"/>
        </w:rPr>
        <w:t>与情绪</w:t>
      </w:r>
      <w:r w:rsidR="00240A3C">
        <w:rPr>
          <w:rFonts w:ascii="Times New Roman" w:hAnsi="Times New Roman" w:hint="eastAsia"/>
          <w:sz w:val="24"/>
          <w:szCs w:val="24"/>
        </w:rPr>
        <w:t>、</w:t>
      </w:r>
      <w:r w:rsidR="00170901" w:rsidRPr="00AD5C0A">
        <w:rPr>
          <w:rFonts w:ascii="Times New Roman" w:hAnsi="Times New Roman" w:hint="eastAsia"/>
          <w:sz w:val="24"/>
          <w:szCs w:val="24"/>
        </w:rPr>
        <w:t>感受相关的表达和</w:t>
      </w:r>
      <w:r>
        <w:rPr>
          <w:rFonts w:ascii="Times New Roman" w:hAnsi="Times New Roman" w:hint="eastAsia"/>
          <w:color w:val="000000"/>
          <w:sz w:val="24"/>
          <w:szCs w:val="24"/>
        </w:rPr>
        <w:t>表示</w:t>
      </w:r>
      <w:r>
        <w:rPr>
          <w:rFonts w:ascii="Times New Roman" w:hAnsi="Times New Roman" w:hint="eastAsia"/>
          <w:sz w:val="24"/>
          <w:szCs w:val="24"/>
        </w:rPr>
        <w:t>命令的祈使句，培养安全意识。</w:t>
      </w:r>
    </w:p>
    <w:p w14:paraId="3CD487D9" w14:textId="674B6BA3" w:rsidR="00A1130A" w:rsidRPr="00AD5C0A" w:rsidRDefault="00532BCC" w:rsidP="000746A6">
      <w:pPr>
        <w:spacing w:line="360" w:lineRule="auto"/>
        <w:rPr>
          <w:rFonts w:ascii="Times New Roman" w:hAnsi="Times New Roman"/>
          <w:sz w:val="24"/>
          <w:szCs w:val="24"/>
        </w:rPr>
      </w:pPr>
      <w:r w:rsidRPr="00B91C38">
        <w:rPr>
          <w:rFonts w:ascii="宋体" w:hAnsi="宋体" w:hint="eastAsia"/>
          <w:sz w:val="24"/>
          <w:szCs w:val="24"/>
        </w:rPr>
        <w:t>3</w:t>
      </w:r>
      <w:r w:rsidRPr="00B91C38">
        <w:rPr>
          <w:rFonts w:ascii="宋体" w:hAnsi="宋体"/>
          <w:sz w:val="24"/>
          <w:szCs w:val="24"/>
        </w:rPr>
        <w:t>.</w:t>
      </w:r>
      <w:r w:rsidR="00170901" w:rsidRPr="00AD5C0A">
        <w:rPr>
          <w:rFonts w:ascii="Times New Roman" w:hAnsi="Times New Roman" w:hint="eastAsia"/>
          <w:sz w:val="24"/>
          <w:szCs w:val="24"/>
        </w:rPr>
        <w:t>在具体情境中，正确运用所学语言描述自己或他人的情绪和感受。</w:t>
      </w:r>
    </w:p>
    <w:p w14:paraId="25E1CF93" w14:textId="22489EE9" w:rsidR="00A1130A" w:rsidRPr="00AD5C0A" w:rsidRDefault="00532BCC" w:rsidP="007B20DC">
      <w:pPr>
        <w:spacing w:line="360" w:lineRule="auto"/>
        <w:rPr>
          <w:rFonts w:ascii="Times New Roman" w:hAnsi="Times New Roman"/>
          <w:sz w:val="24"/>
          <w:szCs w:val="24"/>
        </w:rPr>
      </w:pPr>
      <w:r w:rsidRPr="00B91C38">
        <w:rPr>
          <w:rFonts w:ascii="宋体" w:hAnsi="宋体"/>
          <w:sz w:val="24"/>
          <w:szCs w:val="24"/>
        </w:rPr>
        <w:t>4.</w:t>
      </w:r>
      <w:r w:rsidR="00170901" w:rsidRPr="00AD5C0A">
        <w:rPr>
          <w:rFonts w:ascii="Times New Roman" w:hAnsi="Times New Roman" w:hint="eastAsia"/>
          <w:sz w:val="24"/>
          <w:szCs w:val="24"/>
        </w:rPr>
        <w:t>在真实情境中，合理表达个人的情绪和感受，主动留意并感知周围人的情绪和感受，根据动作、表情等信息判断他人的情感，懂得关心他人。</w:t>
      </w:r>
    </w:p>
    <w:p w14:paraId="6EC6C91F" w14:textId="77777777" w:rsidR="00315906" w:rsidRPr="00AD5C0A" w:rsidRDefault="00532BCC" w:rsidP="007B20DC">
      <w:pPr>
        <w:spacing w:line="360" w:lineRule="auto"/>
        <w:rPr>
          <w:rFonts w:ascii="宋体" w:hAnsi="宋体" w:hint="eastAsia"/>
          <w:b/>
          <w:sz w:val="24"/>
          <w:szCs w:val="24"/>
        </w:rPr>
      </w:pPr>
      <w:r w:rsidRPr="00AD5C0A">
        <w:rPr>
          <w:rFonts w:ascii="宋体" w:hAnsi="宋体" w:hint="eastAsia"/>
          <w:b/>
          <w:sz w:val="24"/>
          <w:szCs w:val="24"/>
        </w:rPr>
        <w:t>三、分课时教学设计</w:t>
      </w:r>
    </w:p>
    <w:p w14:paraId="480E8FD0" w14:textId="0460F58C" w:rsidR="00E928D4" w:rsidRPr="00AD5C0A" w:rsidRDefault="00532BCC" w:rsidP="007B20D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/>
          <w:b/>
          <w:sz w:val="24"/>
          <w:szCs w:val="24"/>
        </w:rPr>
        <w:t>第一课时</w:t>
      </w:r>
    </w:p>
    <w:p w14:paraId="5B1E8ED0" w14:textId="35BDE866" w:rsidR="00315906" w:rsidRPr="00AD5C0A" w:rsidRDefault="00377169" w:rsidP="007B20D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Let’s chant!</w:t>
      </w:r>
    </w:p>
    <w:p w14:paraId="3E59B8C6" w14:textId="12250EFE" w:rsidR="00315906" w:rsidRPr="00AD5C0A" w:rsidRDefault="00532BCC" w:rsidP="007B20D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1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 w:rsidRPr="00AD5C0A">
        <w:rPr>
          <w:rFonts w:ascii="Times New Roman" w:hAnsi="Times New Roman"/>
          <w:b/>
          <w:bCs/>
          <w:sz w:val="24"/>
          <w:szCs w:val="24"/>
        </w:rPr>
        <w:t>课时教学目标</w:t>
      </w:r>
    </w:p>
    <w:p w14:paraId="3A37362C" w14:textId="00A47BBE" w:rsidR="00AD2FC5" w:rsidRPr="00AD5C0A" w:rsidRDefault="00AD2FC5" w:rsidP="007B20DC">
      <w:pPr>
        <w:spacing w:line="360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通过本课时学习，学生能够：</w:t>
      </w:r>
    </w:p>
    <w:p w14:paraId="5804D7DB" w14:textId="1DBC67B5" w:rsidR="00A91C68" w:rsidRPr="00AD5C0A" w:rsidRDefault="00AD2FC5" w:rsidP="007B20DC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宋体" w:hAnsi="宋体" w:hint="eastAsia"/>
          <w:bCs/>
          <w:color w:val="000000"/>
          <w:sz w:val="24"/>
          <w:szCs w:val="24"/>
        </w:rPr>
        <w:t>（1）</w:t>
      </w:r>
      <w:r w:rsidR="00D43119" w:rsidRPr="00AD5C0A">
        <w:rPr>
          <w:rFonts w:ascii="Times New Roman" w:hAnsi="Times New Roman"/>
          <w:bCs/>
          <w:color w:val="000000"/>
          <w:sz w:val="24"/>
          <w:szCs w:val="24"/>
        </w:rPr>
        <w:t>理解韵文内容，</w:t>
      </w:r>
      <w:r w:rsidR="00377169">
        <w:rPr>
          <w:rFonts w:ascii="Times New Roman" w:hAnsi="Times New Roman" w:hint="eastAsia"/>
          <w:bCs/>
          <w:color w:val="000000"/>
          <w:sz w:val="24"/>
          <w:szCs w:val="24"/>
        </w:rPr>
        <w:t>掌握</w:t>
      </w:r>
      <w:r w:rsidR="00A91C68" w:rsidRPr="00AD5C0A">
        <w:rPr>
          <w:rFonts w:ascii="Times New Roman" w:hAnsi="Times New Roman" w:hint="eastAsia"/>
          <w:bCs/>
          <w:color w:val="000000"/>
          <w:sz w:val="24"/>
          <w:szCs w:val="24"/>
        </w:rPr>
        <w:t>表示快乐的形容词</w:t>
      </w:r>
      <w:r w:rsidR="00A91C68" w:rsidRPr="00AD5C0A">
        <w:rPr>
          <w:rFonts w:ascii="Times New Roman" w:hAnsi="Times New Roman" w:hint="eastAsia"/>
          <w:bCs/>
          <w:color w:val="000000"/>
          <w:sz w:val="24"/>
          <w:szCs w:val="24"/>
        </w:rPr>
        <w:t>happy</w:t>
      </w:r>
      <w:r w:rsidR="00A91C68" w:rsidRPr="00AD5C0A">
        <w:rPr>
          <w:rFonts w:ascii="Times New Roman" w:hAnsi="Times New Roman" w:hint="eastAsia"/>
          <w:bCs/>
          <w:color w:val="000000"/>
          <w:sz w:val="24"/>
          <w:szCs w:val="24"/>
        </w:rPr>
        <w:t>，以及表达个人情绪和感受的句式</w:t>
      </w:r>
      <w:r w:rsidR="00240A3C">
        <w:rPr>
          <w:rFonts w:ascii="Times New Roman" w:hAnsi="Times New Roman" w:hint="eastAsia"/>
          <w:bCs/>
          <w:color w:val="000000"/>
          <w:sz w:val="24"/>
          <w:szCs w:val="24"/>
        </w:rPr>
        <w:t>“</w:t>
      </w:r>
      <w:r w:rsidR="00A91C68" w:rsidRPr="00AD5C0A">
        <w:rPr>
          <w:rFonts w:ascii="Times New Roman" w:hAnsi="Times New Roman"/>
          <w:bCs/>
          <w:color w:val="000000"/>
          <w:sz w:val="24"/>
          <w:szCs w:val="24"/>
        </w:rPr>
        <w:t>I</w:t>
      </w:r>
      <w:r w:rsidR="00377169">
        <w:rPr>
          <w:rFonts w:ascii="Times New Roman" w:hAnsi="Times New Roman"/>
          <w:bCs/>
          <w:color w:val="000000"/>
          <w:sz w:val="24"/>
          <w:szCs w:val="24"/>
        </w:rPr>
        <w:t>’</w:t>
      </w:r>
      <w:r w:rsidR="00A91C68" w:rsidRPr="00AD5C0A">
        <w:rPr>
          <w:rFonts w:ascii="Times New Roman" w:hAnsi="Times New Roman"/>
          <w:bCs/>
          <w:color w:val="000000"/>
          <w:sz w:val="24"/>
          <w:szCs w:val="24"/>
        </w:rPr>
        <w:t>m</w:t>
      </w:r>
      <w:r w:rsidR="00B40517">
        <w:rPr>
          <w:rFonts w:ascii="Times New Roman" w:hAnsi="Times New Roman"/>
          <w:bCs/>
          <w:color w:val="000000"/>
          <w:sz w:val="24"/>
          <w:szCs w:val="24"/>
        </w:rPr>
        <w:t>...</w:t>
      </w:r>
      <w:r w:rsidR="00240A3C">
        <w:rPr>
          <w:rFonts w:ascii="Times New Roman" w:hAnsi="Times New Roman" w:hint="eastAsia"/>
          <w:bCs/>
          <w:color w:val="000000"/>
          <w:sz w:val="24"/>
          <w:szCs w:val="24"/>
        </w:rPr>
        <w:t>”</w:t>
      </w:r>
      <w:r w:rsidR="00377169">
        <w:rPr>
          <w:rFonts w:ascii="Times New Roman" w:hAnsi="Times New Roman" w:hint="eastAsia"/>
          <w:bCs/>
          <w:color w:val="000000"/>
          <w:sz w:val="24"/>
          <w:szCs w:val="24"/>
        </w:rPr>
        <w:t>。</w:t>
      </w:r>
    </w:p>
    <w:p w14:paraId="0F5F330A" w14:textId="57050D56" w:rsidR="00AD2FC5" w:rsidRPr="006748D1" w:rsidRDefault="00AD2FC5" w:rsidP="007B20DC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宋体" w:hAnsi="宋体" w:hint="eastAsia"/>
          <w:bCs/>
          <w:color w:val="000000"/>
          <w:sz w:val="24"/>
          <w:szCs w:val="24"/>
        </w:rPr>
        <w:t>（2）</w:t>
      </w:r>
      <w:r w:rsidR="00A91C68" w:rsidRPr="00AD5C0A">
        <w:rPr>
          <w:rFonts w:ascii="Times New Roman" w:hAnsi="Times New Roman" w:hint="eastAsia"/>
          <w:bCs/>
          <w:color w:val="000000"/>
          <w:sz w:val="24"/>
          <w:szCs w:val="24"/>
        </w:rPr>
        <w:t>熟练演唱韵文，并与同伴合作表演韵文。</w:t>
      </w:r>
    </w:p>
    <w:p w14:paraId="0808EAB0" w14:textId="5FE34F9D" w:rsidR="00315906" w:rsidRPr="00AD5C0A" w:rsidRDefault="00532BCC" w:rsidP="007B20D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2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40BF7FB6" w14:textId="05F0D995" w:rsidR="00315906" w:rsidRPr="00AD5C0A" w:rsidRDefault="00E53384" w:rsidP="007B20DC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【核心词汇</w:t>
      </w:r>
      <w:r w:rsidR="00532BCC" w:rsidRPr="00AD5C0A">
        <w:rPr>
          <w:rFonts w:ascii="Times New Roman" w:hAnsi="Times New Roman"/>
          <w:bCs/>
          <w:color w:val="000000"/>
          <w:sz w:val="24"/>
          <w:szCs w:val="24"/>
        </w:rPr>
        <w:t>】</w:t>
      </w:r>
    </w:p>
    <w:p w14:paraId="03D7E347" w14:textId="1626EC1B" w:rsidR="000A093F" w:rsidRPr="00AD5C0A" w:rsidRDefault="000A093F" w:rsidP="007B20DC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happy</w:t>
      </w:r>
    </w:p>
    <w:p w14:paraId="0D9348F4" w14:textId="77777777" w:rsidR="00315906" w:rsidRPr="00AD5C0A" w:rsidRDefault="00532BCC" w:rsidP="007B20DC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6A5F69AF" w14:textId="3CDA6689" w:rsidR="00751219" w:rsidRPr="00AD5C0A" w:rsidRDefault="00532BCC" w:rsidP="007B20DC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lastRenderedPageBreak/>
        <w:t>I</w:t>
      </w:r>
      <w:r w:rsidR="00377169">
        <w:rPr>
          <w:rFonts w:ascii="Times New Roman" w:hAnsi="Times New Roman"/>
          <w:bCs/>
          <w:color w:val="000000"/>
          <w:sz w:val="24"/>
          <w:szCs w:val="24"/>
        </w:rPr>
        <w:t>’</w:t>
      </w: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m</w:t>
      </w:r>
      <w:r w:rsidR="001F7617">
        <w:rPr>
          <w:rFonts w:ascii="Times New Roman" w:hAnsi="Times New Roman"/>
          <w:bCs/>
          <w:color w:val="000000"/>
          <w:sz w:val="24"/>
          <w:szCs w:val="24"/>
        </w:rPr>
        <w:t>...</w:t>
      </w:r>
    </w:p>
    <w:p w14:paraId="5A25029B" w14:textId="3A677948" w:rsidR="00315906" w:rsidRPr="00AD5C0A" w:rsidRDefault="00532BCC" w:rsidP="007B20DC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3.</w:t>
      </w:r>
      <w:r w:rsidRPr="00AD5C0A">
        <w:rPr>
          <w:rFonts w:ascii="Times New Roman" w:hAnsi="Times New Roman" w:hint="eastAsia"/>
          <w:b/>
          <w:sz w:val="24"/>
          <w:szCs w:val="24"/>
        </w:rPr>
        <w:t>教学过程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9"/>
        <w:gridCol w:w="2626"/>
        <w:gridCol w:w="1011"/>
        <w:gridCol w:w="2840"/>
      </w:tblGrid>
      <w:tr w:rsidR="00315906" w:rsidRPr="00AD5C0A" w14:paraId="1514506E" w14:textId="77777777" w:rsidTr="006748D1">
        <w:trPr>
          <w:trHeight w:val="606"/>
        </w:trPr>
        <w:tc>
          <w:tcPr>
            <w:tcW w:w="1819" w:type="dxa"/>
            <w:vAlign w:val="center"/>
          </w:tcPr>
          <w:p w14:paraId="58E1D93C" w14:textId="77777777" w:rsidR="00315906" w:rsidRPr="00AD5C0A" w:rsidRDefault="00532BCC" w:rsidP="006748D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3637" w:type="dxa"/>
            <w:gridSpan w:val="2"/>
            <w:vAlign w:val="center"/>
          </w:tcPr>
          <w:p w14:paraId="6B57C655" w14:textId="77777777" w:rsidR="00315906" w:rsidRPr="00AD5C0A" w:rsidRDefault="00532BCC" w:rsidP="006748D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840" w:type="dxa"/>
            <w:vAlign w:val="center"/>
          </w:tcPr>
          <w:p w14:paraId="2160AE88" w14:textId="77777777" w:rsidR="00315906" w:rsidRPr="00AD5C0A" w:rsidRDefault="00532BCC" w:rsidP="006748D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377169" w:rsidRPr="00AD5C0A" w14:paraId="5ED0D5B4" w14:textId="77777777" w:rsidTr="006748D1">
        <w:trPr>
          <w:trHeight w:val="606"/>
        </w:trPr>
        <w:tc>
          <w:tcPr>
            <w:tcW w:w="1819" w:type="dxa"/>
          </w:tcPr>
          <w:p w14:paraId="7B24A88B" w14:textId="77777777" w:rsidR="00240A3C" w:rsidRPr="00AD5C0A" w:rsidRDefault="00240A3C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（1）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理解韵文内容，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掌握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表示快乐的形容词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happy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，以及表达个人情绪和感受的句式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“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...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”。</w:t>
            </w:r>
          </w:p>
          <w:p w14:paraId="5C7EBB6F" w14:textId="61D9C9EE" w:rsidR="00377169" w:rsidRPr="00240A3C" w:rsidRDefault="00377169" w:rsidP="006748D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37" w:type="dxa"/>
            <w:gridSpan w:val="2"/>
          </w:tcPr>
          <w:p w14:paraId="33ED58A6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Look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36EA3AF" w14:textId="76FC39C5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</w:t>
            </w:r>
            <w:r w:rsidR="001F761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第</w:t>
            </w:r>
            <w:r w:rsidRPr="000108D0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页的图片，</w:t>
            </w:r>
            <w:r w:rsidR="00627BC6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在教师的引导下认识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三个主角的名字。</w:t>
            </w:r>
          </w:p>
          <w:p w14:paraId="667A2730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73E43C3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2ABA7C30" w14:textId="12538BBF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学生观察</w:t>
            </w:r>
            <w:proofErr w:type="spellStart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Tongtong</w:t>
            </w:r>
            <w:proofErr w:type="spellEnd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的表情，</w:t>
            </w:r>
            <w:r w:rsidR="00E157C3"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尝试</w:t>
            </w:r>
            <w:r w:rsidR="00E157C3"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猜测</w:t>
            </w:r>
            <w:proofErr w:type="spellStart"/>
            <w:r w:rsidR="00E157C3"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Tongtong</w:t>
            </w:r>
            <w:proofErr w:type="spellEnd"/>
            <w:r w:rsidR="00E157C3"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的感受</w:t>
            </w:r>
            <w:r w:rsidR="00E157C3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并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回答问题：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How is he today?</w:t>
            </w:r>
          </w:p>
          <w:p w14:paraId="4F3B0A17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6FEE73A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3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isten and check.</w:t>
            </w:r>
          </w:p>
          <w:p w14:paraId="1BF971DE" w14:textId="1D038DF8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学生听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韵文前三行的录音，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验证猜测。</w:t>
            </w:r>
          </w:p>
          <w:p w14:paraId="4B92044D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BBBCFB8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4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isten and repeat.</w:t>
            </w:r>
          </w:p>
          <w:p w14:paraId="2F1CA634" w14:textId="29C23E4F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</w:t>
            </w:r>
            <w:proofErr w:type="gramStart"/>
            <w:r w:rsidR="009546B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再次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听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录音，跟读韵文的前三行。接着</w:t>
            </w:r>
            <w:r w:rsidR="009546B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，学生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在教师的带领下，</w:t>
            </w:r>
            <w:r w:rsidR="00E86A02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再次朗读核心句</w:t>
            </w:r>
            <w:r w:rsidR="00E86A02"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  <w:p w14:paraId="7920E2FE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DB11CC3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0EA953AA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学生依次观察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Qingqing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和</w:t>
            </w:r>
            <w:proofErr w:type="spellStart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Feifei</w:t>
            </w:r>
            <w:proofErr w:type="spellEnd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的表情，回答教师提问。</w:t>
            </w:r>
          </w:p>
          <w:p w14:paraId="10FB46C0" w14:textId="462A02D0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T: Look at 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Qingqing / </w:t>
            </w:r>
            <w:proofErr w:type="spellStart"/>
            <w:r w:rsidR="00D864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Feifei’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</w:t>
            </w:r>
            <w:proofErr w:type="spellEnd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face. 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How is he today? </w:t>
            </w:r>
          </w:p>
          <w:p w14:paraId="12D5EAC0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He is happy.</w:t>
            </w:r>
          </w:p>
          <w:p w14:paraId="339B87AA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T: What will he say? </w:t>
            </w:r>
          </w:p>
          <w:p w14:paraId="175451FB" w14:textId="40731725" w:rsidR="007E5C9E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: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m happy.</w:t>
            </w:r>
          </w:p>
          <w:p w14:paraId="38D0C944" w14:textId="6183C61E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Listen and repeat.</w:t>
            </w:r>
          </w:p>
          <w:p w14:paraId="3CC5F578" w14:textId="4C2FAFBE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学生听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韵文前三行的录音</w:t>
            </w:r>
            <w:r w:rsidR="00815C33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并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跟读。</w:t>
            </w:r>
          </w:p>
          <w:p w14:paraId="1166C62D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ECD6E10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Look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1A041AC1" w14:textId="64F64B7F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学生观察图片，关注</w:t>
            </w:r>
            <w:proofErr w:type="spellStart"/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Tongtong</w:t>
            </w:r>
            <w:proofErr w:type="spellEnd"/>
            <w:r w:rsidR="007E5C9E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、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Qingqing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和</w:t>
            </w:r>
            <w:proofErr w:type="spellStart"/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Feifei</w:t>
            </w:r>
            <w:proofErr w:type="spellEnd"/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一起拍手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的动作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，回答问题：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What are they doing?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A8327C5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4997940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Listen and check.</w:t>
            </w:r>
          </w:p>
          <w:p w14:paraId="0ECD4712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学生听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韵文后两行的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录音，验证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猜测。</w:t>
            </w:r>
          </w:p>
          <w:p w14:paraId="742C4791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B7D7E2D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85E7D96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9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 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C049311" w14:textId="1D417ABE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</w:t>
            </w:r>
            <w:r w:rsidR="0076305B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教师拍手的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动作</w:t>
            </w:r>
            <w:r w:rsidR="0076305B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，理解“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Clap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, c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lap, clap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my hands.</w:t>
            </w:r>
            <w:r w:rsidR="0076305B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”的含义。接着，学生跟随教师的示范，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边</w:t>
            </w:r>
            <w:r w:rsidR="00E401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读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韵文边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做拍手的动作</w:t>
            </w:r>
            <w:r w:rsidR="00E401F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568B007D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D9EAB6E" w14:textId="7777777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L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isten and repeat.</w:t>
            </w:r>
          </w:p>
          <w:p w14:paraId="04E97C67" w14:textId="3B2363A4" w:rsidR="00377169" w:rsidRPr="00AD5C0A" w:rsidRDefault="00377169" w:rsidP="006748D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学生听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韵文后两行的录音，模仿跟读。</w:t>
            </w:r>
          </w:p>
        </w:tc>
        <w:tc>
          <w:tcPr>
            <w:tcW w:w="2840" w:type="dxa"/>
            <w:vAlign w:val="center"/>
          </w:tcPr>
          <w:p w14:paraId="00CE9FC1" w14:textId="77777777" w:rsidR="00377169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8E5AD78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5E06DD2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8D9399" w14:textId="77777777" w:rsidR="00746522" w:rsidRPr="00AD5C0A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2894E21" w14:textId="77777777" w:rsidR="00A16230" w:rsidRDefault="00A16230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1D350FC" w14:textId="748D722D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教师观察学生能否</w:t>
            </w:r>
            <w:r w:rsidR="00627BC6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根据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图片展开合理猜测，</w:t>
            </w:r>
            <w:r w:rsidR="00627BC6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必要时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允许学生用中文</w:t>
            </w:r>
            <w:r w:rsidR="00627BC6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辅助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表达。</w:t>
            </w:r>
          </w:p>
          <w:p w14:paraId="72D68AEB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36E90D6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1D85576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76102820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A4ADCCE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F9CFFDA" w14:textId="64E041D8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教师</w:t>
            </w:r>
            <w:r w:rsidR="009546BE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观察学生能否准确朗读，及时提供指导和帮助。</w:t>
            </w:r>
          </w:p>
          <w:p w14:paraId="75103FEF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B71A9D7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2D7B01D" w14:textId="599992F6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教师观察学生能否通过观察图片获取主人公的心情，并尝试运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用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所学语言</w:t>
            </w:r>
            <w:r w:rsidR="00043CF4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准确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表达</w:t>
            </w:r>
            <w:r w:rsidR="00043CF4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。如学生遇到问题，</w:t>
            </w:r>
            <w:r w:rsidR="00543DA4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及时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给予帮助。</w:t>
            </w:r>
          </w:p>
          <w:p w14:paraId="478C060D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747EABDD" w14:textId="77777777" w:rsidR="007E5C9E" w:rsidRDefault="007E5C9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9977D3E" w14:textId="18D9BEF0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教师关注学生的发音并及时纠正。</w:t>
            </w:r>
          </w:p>
          <w:p w14:paraId="23ACA93D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9A1FA41" w14:textId="77777777" w:rsidR="007B20DC" w:rsidRDefault="007B20DC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0ED17E3" w14:textId="69854B2D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教师观察学生能否认真观察图片并积极回答问题，</w:t>
            </w:r>
            <w:r w:rsidR="0050615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必要时</w:t>
            </w:r>
            <w:r w:rsidR="00506155"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允许学生用中文</w:t>
            </w:r>
            <w:r w:rsidR="0050615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辅助</w:t>
            </w:r>
            <w:r w:rsidR="00506155"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表达。</w:t>
            </w:r>
          </w:p>
          <w:p w14:paraId="02BA594E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74E8665" w14:textId="77777777" w:rsidR="007B20DC" w:rsidRDefault="007B20DC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E83B7F7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3763E09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62AD680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7DD712B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3ECD6CD" w14:textId="77777777" w:rsidR="00746522" w:rsidRDefault="00746522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C3E70FB" w14:textId="254B46EE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教师观察学生能否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说出句子</w:t>
            </w:r>
            <w:r w:rsidR="0027635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并</w:t>
            </w:r>
            <w:r w:rsidR="0027635A"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做出相应的动作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，及时给予鼓励和帮助。</w:t>
            </w:r>
          </w:p>
          <w:p w14:paraId="72811B42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DFF9727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156ADD4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3DAE98E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教师观察学生的发音并及时纠正。</w:t>
            </w:r>
          </w:p>
          <w:p w14:paraId="0C561E30" w14:textId="77777777" w:rsidR="00377169" w:rsidRPr="00AD5C0A" w:rsidRDefault="00377169" w:rsidP="006748D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7169" w:rsidRPr="00AD5C0A" w14:paraId="7D5BAC25" w14:textId="77777777" w:rsidTr="006748D1">
        <w:trPr>
          <w:trHeight w:val="55"/>
        </w:trPr>
        <w:tc>
          <w:tcPr>
            <w:tcW w:w="8296" w:type="dxa"/>
            <w:gridSpan w:val="4"/>
            <w:vAlign w:val="center"/>
          </w:tcPr>
          <w:p w14:paraId="62E4C4B8" w14:textId="5D6F9085" w:rsidR="00377169" w:rsidRPr="00AD5C0A" w:rsidRDefault="00377169" w:rsidP="006748D1">
            <w:pPr>
              <w:tabs>
                <w:tab w:val="center" w:pos="4153"/>
                <w:tab w:val="right" w:pos="830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本阶段学习活动旨在帮助</w:t>
            </w:r>
            <w:r w:rsidR="00DE13F6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</w:t>
            </w:r>
            <w:r w:rsidR="003405BD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感知</w:t>
            </w:r>
            <w:r w:rsidR="007E5C9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单元</w:t>
            </w:r>
            <w:r w:rsidR="003405BD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主题。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通过观察图片、听录音、跟读韵文等活动理解韵文内容，学习核心语言，体会韵文</w:t>
            </w:r>
            <w:r w:rsidR="003405BD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中三个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主角快乐的心情，为后续完整地演唱韵文做</w:t>
            </w:r>
            <w:r w:rsidR="007E5C9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好准备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377169" w:rsidRPr="00AD5C0A" w14:paraId="3B9A6A7D" w14:textId="77777777" w:rsidTr="006748D1">
        <w:trPr>
          <w:trHeight w:val="55"/>
        </w:trPr>
        <w:tc>
          <w:tcPr>
            <w:tcW w:w="1819" w:type="dxa"/>
          </w:tcPr>
          <w:p w14:paraId="5607E77F" w14:textId="77777777" w:rsidR="006B3991" w:rsidRPr="00AD5C0A" w:rsidRDefault="006B3991" w:rsidP="00E85A6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（2）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熟练演唱韵文，并与同伴合作表演韵文。</w:t>
            </w:r>
          </w:p>
          <w:p w14:paraId="2FDB7F86" w14:textId="7C9D201A" w:rsidR="00377169" w:rsidRPr="006B3991" w:rsidRDefault="00377169" w:rsidP="00E85A68">
            <w:pPr>
              <w:pStyle w:val="ae"/>
              <w:widowControl/>
              <w:spacing w:line="360" w:lineRule="auto"/>
              <w:ind w:firstLineChars="0" w:firstLine="0"/>
              <w:rPr>
                <w:rFonts w:ascii="Times New Roman" w:hAnsi="Times New Roman"/>
                <w:bCs/>
                <w:color w:val="C00000"/>
                <w:sz w:val="24"/>
                <w:szCs w:val="24"/>
              </w:rPr>
            </w:pPr>
          </w:p>
        </w:tc>
        <w:tc>
          <w:tcPr>
            <w:tcW w:w="3637" w:type="dxa"/>
            <w:gridSpan w:val="2"/>
          </w:tcPr>
          <w:p w14:paraId="12B81246" w14:textId="0E823A3D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Watch the video and chant.</w:t>
            </w:r>
          </w:p>
          <w:p w14:paraId="0D8099AA" w14:textId="12375EE0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学生观看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完整韵文视频，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边看边跟唱韵文。</w:t>
            </w:r>
          </w:p>
          <w:p w14:paraId="00CA6CA3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2E8BC7B" w14:textId="2B266585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Listen and chant.</w:t>
            </w:r>
          </w:p>
          <w:p w14:paraId="7A9602A9" w14:textId="022F6696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学生听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录音，跟唱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韵文。</w:t>
            </w:r>
          </w:p>
          <w:p w14:paraId="1C96606E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60E46B0" w14:textId="0DD4757F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1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Chant together.</w:t>
            </w:r>
          </w:p>
          <w:p w14:paraId="7B52F190" w14:textId="2F59A771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学生集体演唱韵文。</w:t>
            </w:r>
          </w:p>
          <w:p w14:paraId="60301288" w14:textId="77777777" w:rsidR="00377169" w:rsidRPr="00AD5C0A" w:rsidRDefault="00377169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17360D6" w14:textId="1A5ED886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Work in groups. Chant and act out.</w:t>
            </w:r>
          </w:p>
          <w:p w14:paraId="0F9D0842" w14:textId="77D577F7" w:rsidR="00377169" w:rsidRPr="00AD5C0A" w:rsidRDefault="00377169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三人一组，</w:t>
            </w:r>
            <w:r w:rsidR="00D45FD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自主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创编动作，表演韵文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并在全班展示。</w:t>
            </w:r>
          </w:p>
        </w:tc>
        <w:tc>
          <w:tcPr>
            <w:tcW w:w="2840" w:type="dxa"/>
          </w:tcPr>
          <w:p w14:paraId="549000B4" w14:textId="1FA9E2D8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教师观察不同能力水平学生唱韵文的情况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给予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指导或鼓励。</w:t>
            </w:r>
          </w:p>
          <w:p w14:paraId="16375863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8FC63D0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58E077E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423E8BF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0A4BE62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79680AD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D0C0B70" w14:textId="77777777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7380811" w14:textId="2ADFA44D" w:rsidR="00377169" w:rsidRPr="00AD5C0A" w:rsidRDefault="0037716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教师观察学生</w:t>
            </w:r>
            <w:r w:rsidR="005576F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能否积极参与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小组活动，根据学生的表演情况给予评价。</w:t>
            </w:r>
          </w:p>
        </w:tc>
      </w:tr>
      <w:tr w:rsidR="00377169" w:rsidRPr="00AD5C0A" w14:paraId="7D2A31C3" w14:textId="77777777" w:rsidTr="006748D1">
        <w:trPr>
          <w:trHeight w:val="55"/>
        </w:trPr>
        <w:tc>
          <w:tcPr>
            <w:tcW w:w="8296" w:type="dxa"/>
            <w:gridSpan w:val="4"/>
            <w:vAlign w:val="center"/>
          </w:tcPr>
          <w:p w14:paraId="49EBFBDD" w14:textId="0A942390" w:rsidR="00377169" w:rsidRPr="00AD5C0A" w:rsidDel="008F015A" w:rsidRDefault="00377169" w:rsidP="006748D1">
            <w:pPr>
              <w:tabs>
                <w:tab w:val="center" w:pos="4153"/>
                <w:tab w:val="right" w:pos="8306"/>
              </w:tabs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设计意图：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本阶段学习活动旨在引导学生演唱完整的韵文，巩固</w:t>
            </w:r>
            <w:r w:rsidR="00890B9D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本课时学习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的核心语言。</w:t>
            </w:r>
          </w:p>
        </w:tc>
      </w:tr>
      <w:tr w:rsidR="00377169" w:rsidRPr="00AD5C0A" w14:paraId="0718D057" w14:textId="77777777" w:rsidTr="006748D1">
        <w:trPr>
          <w:trHeight w:val="55"/>
        </w:trPr>
        <w:tc>
          <w:tcPr>
            <w:tcW w:w="8296" w:type="dxa"/>
            <w:gridSpan w:val="4"/>
            <w:shd w:val="clear" w:color="auto" w:fill="FFFFFF" w:themeFill="background1"/>
            <w:vAlign w:val="center"/>
          </w:tcPr>
          <w:p w14:paraId="2DF4100F" w14:textId="0F0C2510" w:rsidR="00377169" w:rsidRPr="00AD5C0A" w:rsidRDefault="00377169" w:rsidP="006748D1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color w:val="000000"/>
                <w:sz w:val="24"/>
                <w:szCs w:val="24"/>
              </w:rPr>
              <w:t>作业布置</w:t>
            </w:r>
          </w:p>
        </w:tc>
      </w:tr>
      <w:tr w:rsidR="00377169" w:rsidRPr="00AD5C0A" w14:paraId="5B3D9C62" w14:textId="77777777" w:rsidTr="006748D1">
        <w:trPr>
          <w:trHeight w:val="55"/>
        </w:trPr>
        <w:tc>
          <w:tcPr>
            <w:tcW w:w="8296" w:type="dxa"/>
            <w:gridSpan w:val="4"/>
            <w:vAlign w:val="center"/>
          </w:tcPr>
          <w:p w14:paraId="6F8DBAD7" w14:textId="2E52AB67" w:rsidR="00377169" w:rsidRPr="00AD5C0A" w:rsidRDefault="004E0E22" w:rsidP="006748D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</w:t>
            </w:r>
            <w:r w:rsidRPr="00AD5C0A">
              <w:rPr>
                <w:rFonts w:ascii="宋体" w:hAnsi="宋体" w:cs="宋体"/>
                <w:sz w:val="24"/>
                <w:szCs w:val="24"/>
              </w:rPr>
              <w:t>1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="00377169" w:rsidRPr="00AD5C0A">
              <w:rPr>
                <w:rFonts w:ascii="Times New Roman" w:hAnsi="Times New Roman"/>
                <w:bCs/>
                <w:sz w:val="24"/>
                <w:szCs w:val="24"/>
              </w:rPr>
              <w:t>带感情地演唱韵文。</w:t>
            </w:r>
          </w:p>
          <w:p w14:paraId="5DFD589E" w14:textId="5614704A" w:rsidR="00377169" w:rsidRPr="00AD5C0A" w:rsidRDefault="004E0E22" w:rsidP="006748D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（2）</w:t>
            </w:r>
            <w:r w:rsidR="00377169" w:rsidRPr="00AD5C0A">
              <w:rPr>
                <w:rFonts w:ascii="Times New Roman" w:hAnsi="Times New Roman"/>
                <w:bCs/>
                <w:sz w:val="24"/>
                <w:szCs w:val="24"/>
              </w:rPr>
              <w:t>与同学合作表演韵文。</w:t>
            </w:r>
          </w:p>
        </w:tc>
      </w:tr>
      <w:tr w:rsidR="006748D1" w:rsidRPr="00AD5C0A" w14:paraId="5EC7A6EC" w14:textId="59E9C0DA" w:rsidTr="006748D1">
        <w:trPr>
          <w:trHeight w:val="217"/>
        </w:trPr>
        <w:tc>
          <w:tcPr>
            <w:tcW w:w="4445" w:type="dxa"/>
            <w:gridSpan w:val="2"/>
            <w:vAlign w:val="center"/>
          </w:tcPr>
          <w:p w14:paraId="773F9F1A" w14:textId="34EC6495" w:rsidR="006748D1" w:rsidRPr="00AD5C0A" w:rsidRDefault="006748D1" w:rsidP="006748D1">
            <w:pPr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板书设计</w:t>
            </w:r>
          </w:p>
        </w:tc>
        <w:tc>
          <w:tcPr>
            <w:tcW w:w="3851" w:type="dxa"/>
            <w:gridSpan w:val="2"/>
            <w:vAlign w:val="center"/>
          </w:tcPr>
          <w:p w14:paraId="77984EFF" w14:textId="6A72BBB0" w:rsidR="006748D1" w:rsidRPr="00AD5C0A" w:rsidRDefault="006748D1" w:rsidP="006748D1">
            <w:pPr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教学反思</w:t>
            </w:r>
          </w:p>
        </w:tc>
      </w:tr>
      <w:tr w:rsidR="006748D1" w:rsidRPr="00AD5C0A" w14:paraId="21FE48B5" w14:textId="27D94A3A" w:rsidTr="006748D1">
        <w:trPr>
          <w:trHeight w:val="1585"/>
        </w:trPr>
        <w:tc>
          <w:tcPr>
            <w:tcW w:w="4445" w:type="dxa"/>
            <w:gridSpan w:val="2"/>
            <w:vAlign w:val="center"/>
          </w:tcPr>
          <w:p w14:paraId="653449C0" w14:textId="232CE10F" w:rsidR="006748D1" w:rsidRPr="00AD5C0A" w:rsidRDefault="006748D1" w:rsidP="006748D1">
            <w:pPr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7838A4" wp14:editId="0C375F4C">
                  <wp:extent cx="2681287" cy="1808309"/>
                  <wp:effectExtent l="0" t="0" r="5080" b="1905"/>
                  <wp:docPr id="16033161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31614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891" cy="184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gridSpan w:val="2"/>
            <w:vAlign w:val="center"/>
          </w:tcPr>
          <w:p w14:paraId="56014A24" w14:textId="77777777" w:rsidR="006748D1" w:rsidRPr="00AD5C0A" w:rsidRDefault="006748D1" w:rsidP="006748D1">
            <w:pPr>
              <w:rPr>
                <w:rFonts w:ascii="宋体" w:hAnsi="宋体" w:cs="宋体" w:hint="eastAsia"/>
                <w:sz w:val="24"/>
                <w:szCs w:val="24"/>
              </w:rPr>
            </w:pPr>
          </w:p>
        </w:tc>
      </w:tr>
    </w:tbl>
    <w:p w14:paraId="65A54686" w14:textId="77777777" w:rsidR="00315906" w:rsidRDefault="00315906" w:rsidP="007B20DC">
      <w:pPr>
        <w:spacing w:line="360" w:lineRule="auto"/>
        <w:ind w:leftChars="-202" w:left="-424"/>
        <w:rPr>
          <w:rFonts w:ascii="Times New Roman" w:hAnsi="Times New Roman"/>
          <w:sz w:val="24"/>
          <w:szCs w:val="24"/>
        </w:rPr>
      </w:pPr>
    </w:p>
    <w:p w14:paraId="38F1A501" w14:textId="77777777" w:rsidR="006748D1" w:rsidRDefault="006748D1" w:rsidP="007B20DC">
      <w:pPr>
        <w:spacing w:line="360" w:lineRule="auto"/>
        <w:ind w:leftChars="-202" w:left="-424"/>
        <w:rPr>
          <w:rFonts w:ascii="Times New Roman" w:hAnsi="Times New Roman"/>
          <w:sz w:val="24"/>
          <w:szCs w:val="24"/>
        </w:rPr>
      </w:pPr>
    </w:p>
    <w:p w14:paraId="14256BE5" w14:textId="77777777" w:rsidR="006748D1" w:rsidRPr="00AD5C0A" w:rsidRDefault="006748D1" w:rsidP="007B20DC">
      <w:pPr>
        <w:spacing w:line="360" w:lineRule="auto"/>
        <w:ind w:leftChars="-202" w:left="-424"/>
        <w:rPr>
          <w:rFonts w:ascii="Times New Roman" w:hAnsi="Times New Roman"/>
          <w:sz w:val="24"/>
          <w:szCs w:val="24"/>
        </w:rPr>
      </w:pPr>
    </w:p>
    <w:p w14:paraId="55B6C6DB" w14:textId="77777777" w:rsidR="000E70DC" w:rsidRPr="00AD5C0A" w:rsidRDefault="00C6033E" w:rsidP="006748D1">
      <w:pPr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/>
          <w:b/>
          <w:sz w:val="24"/>
          <w:szCs w:val="24"/>
        </w:rPr>
        <w:t>第</w:t>
      </w:r>
      <w:r w:rsidRPr="00AD5C0A">
        <w:rPr>
          <w:rFonts w:ascii="Times New Roman" w:hAnsi="Times New Roman" w:hint="eastAsia"/>
          <w:b/>
          <w:sz w:val="24"/>
          <w:szCs w:val="24"/>
        </w:rPr>
        <w:t>二</w:t>
      </w:r>
      <w:r w:rsidRPr="00AD5C0A">
        <w:rPr>
          <w:rFonts w:ascii="Times New Roman" w:hAnsi="Times New Roman"/>
          <w:b/>
          <w:sz w:val="24"/>
          <w:szCs w:val="24"/>
        </w:rPr>
        <w:t>课时</w:t>
      </w:r>
    </w:p>
    <w:p w14:paraId="73E55CD9" w14:textId="57FC0AC3" w:rsidR="00C6033E" w:rsidRPr="00AD5C0A" w:rsidRDefault="00C6033E" w:rsidP="006748D1">
      <w:pPr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 w:hint="eastAsia"/>
          <w:b/>
          <w:sz w:val="24"/>
          <w:szCs w:val="24"/>
        </w:rPr>
        <w:t>Let</w:t>
      </w:r>
      <w:r w:rsidR="00377169">
        <w:rPr>
          <w:rFonts w:ascii="Times New Roman" w:hAnsi="Times New Roman"/>
          <w:b/>
          <w:sz w:val="24"/>
          <w:szCs w:val="24"/>
        </w:rPr>
        <w:t>’</w:t>
      </w:r>
      <w:r w:rsidRPr="00AD5C0A">
        <w:rPr>
          <w:rFonts w:ascii="Times New Roman" w:hAnsi="Times New Roman" w:hint="eastAsia"/>
          <w:b/>
          <w:sz w:val="24"/>
          <w:szCs w:val="24"/>
        </w:rPr>
        <w:t xml:space="preserve">s read! </w:t>
      </w:r>
    </w:p>
    <w:p w14:paraId="4127F1A2" w14:textId="5E07CC8A" w:rsidR="00C6033E" w:rsidRPr="00AD5C0A" w:rsidRDefault="00C6033E" w:rsidP="006748D1">
      <w:pPr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1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 w:rsidRPr="00AD5C0A">
        <w:rPr>
          <w:rFonts w:ascii="Times New Roman" w:hAnsi="Times New Roman"/>
          <w:b/>
          <w:bCs/>
          <w:sz w:val="24"/>
          <w:szCs w:val="24"/>
        </w:rPr>
        <w:t>课时教学目标</w:t>
      </w:r>
      <w:r w:rsidRPr="00AD5C0A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24E0531D" w14:textId="1631D62D" w:rsidR="00AD2FC5" w:rsidRPr="00AD5C0A" w:rsidRDefault="00AD2FC5" w:rsidP="006748D1">
      <w:pPr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通过本课时学习，学生能够：</w:t>
      </w:r>
    </w:p>
    <w:p w14:paraId="346DB6FC" w14:textId="7730BECE" w:rsidR="00C6033E" w:rsidRPr="00AD5C0A" w:rsidRDefault="00AD2FC5" w:rsidP="006748D1">
      <w:pPr>
        <w:rPr>
          <w:rFonts w:ascii="Times New Roman" w:hAnsi="Times New Roman"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</w:t>
      </w:r>
      <w:r w:rsidRPr="00AD5C0A">
        <w:rPr>
          <w:rFonts w:ascii="宋体" w:hAnsi="宋体" w:cs="宋体"/>
          <w:sz w:val="24"/>
          <w:szCs w:val="24"/>
        </w:rPr>
        <w:t>1</w:t>
      </w:r>
      <w:r w:rsidRPr="00AD5C0A">
        <w:rPr>
          <w:rFonts w:ascii="宋体" w:hAnsi="宋体" w:cs="宋体" w:hint="eastAsia"/>
          <w:sz w:val="24"/>
          <w:szCs w:val="24"/>
        </w:rPr>
        <w:t>）</w:t>
      </w:r>
      <w:r w:rsidR="00C6033E" w:rsidRPr="00AD5C0A">
        <w:rPr>
          <w:rFonts w:ascii="Times New Roman" w:hAnsi="Times New Roman" w:hint="eastAsia"/>
          <w:sz w:val="24"/>
          <w:szCs w:val="24"/>
        </w:rPr>
        <w:t>在看图片、听录音、</w:t>
      </w:r>
      <w:r w:rsidR="00C6033E" w:rsidRPr="00AD5C0A">
        <w:rPr>
          <w:rFonts w:ascii="Times New Roman" w:hAnsi="Times New Roman"/>
          <w:sz w:val="24"/>
          <w:szCs w:val="24"/>
        </w:rPr>
        <w:t>朗读课文等</w:t>
      </w:r>
      <w:r w:rsidR="00C6033E" w:rsidRPr="00AD5C0A">
        <w:rPr>
          <w:rFonts w:ascii="Times New Roman" w:hAnsi="Times New Roman" w:hint="eastAsia"/>
          <w:sz w:val="24"/>
          <w:szCs w:val="24"/>
        </w:rPr>
        <w:t>活动中，梳理、理解故事内容。</w:t>
      </w:r>
    </w:p>
    <w:p w14:paraId="7011A0EF" w14:textId="10A0B684" w:rsidR="00C6033E" w:rsidRPr="00BB1F73" w:rsidRDefault="00AD2FC5" w:rsidP="006748D1">
      <w:pPr>
        <w:rPr>
          <w:rFonts w:ascii="Times New Roman" w:hAnsi="Times New Roman"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（2）</w:t>
      </w:r>
      <w:r w:rsidR="00BB1F73" w:rsidRPr="00BB1F73">
        <w:rPr>
          <w:rFonts w:ascii="Times New Roman" w:hAnsi="Times New Roman" w:hint="eastAsia"/>
          <w:sz w:val="24"/>
          <w:szCs w:val="24"/>
        </w:rPr>
        <w:t>掌握并灵活运用描述情绪和感受的句式“</w:t>
      </w:r>
      <w:r w:rsidR="00BB1F73" w:rsidRPr="00BB1F73">
        <w:rPr>
          <w:rFonts w:ascii="Times New Roman" w:hAnsi="Times New Roman" w:hint="eastAsia"/>
          <w:sz w:val="24"/>
          <w:szCs w:val="24"/>
        </w:rPr>
        <w:t>Jack is...</w:t>
      </w:r>
      <w:r w:rsidR="00BB1F73" w:rsidRPr="00BB1F73">
        <w:rPr>
          <w:rFonts w:ascii="Times New Roman" w:hAnsi="Times New Roman" w:hint="eastAsia"/>
          <w:sz w:val="24"/>
          <w:szCs w:val="24"/>
        </w:rPr>
        <w:t>”“</w:t>
      </w:r>
      <w:r w:rsidR="00BB1F73" w:rsidRPr="00BB1F73">
        <w:rPr>
          <w:rFonts w:ascii="Times New Roman" w:hAnsi="Times New Roman" w:hint="eastAsia"/>
          <w:sz w:val="24"/>
          <w:szCs w:val="24"/>
        </w:rPr>
        <w:t>He is...</w:t>
      </w:r>
      <w:r w:rsidR="00BB1F73" w:rsidRPr="00BB1F73">
        <w:rPr>
          <w:rFonts w:ascii="Times New Roman" w:hAnsi="Times New Roman" w:hint="eastAsia"/>
          <w:sz w:val="24"/>
          <w:szCs w:val="24"/>
        </w:rPr>
        <w:t>”“</w:t>
      </w:r>
      <w:r w:rsidR="00BB1F73" w:rsidRPr="00BB1F73">
        <w:rPr>
          <w:rFonts w:ascii="Times New Roman" w:hAnsi="Times New Roman" w:hint="eastAsia"/>
          <w:sz w:val="24"/>
          <w:szCs w:val="24"/>
        </w:rPr>
        <w:t>I</w:t>
      </w:r>
      <w:r w:rsidR="00476921">
        <w:rPr>
          <w:rFonts w:ascii="Times New Roman" w:hAnsi="Times New Roman"/>
          <w:sz w:val="24"/>
          <w:szCs w:val="24"/>
        </w:rPr>
        <w:t>’</w:t>
      </w:r>
      <w:r w:rsidR="00BB1F73" w:rsidRPr="00BB1F73">
        <w:rPr>
          <w:rFonts w:ascii="Times New Roman" w:hAnsi="Times New Roman" w:hint="eastAsia"/>
          <w:sz w:val="24"/>
          <w:szCs w:val="24"/>
        </w:rPr>
        <w:t>m...</w:t>
      </w:r>
      <w:r w:rsidR="00BB1F73" w:rsidRPr="00BB1F73">
        <w:rPr>
          <w:rFonts w:ascii="Times New Roman" w:hAnsi="Times New Roman" w:hint="eastAsia"/>
          <w:sz w:val="24"/>
          <w:szCs w:val="24"/>
        </w:rPr>
        <w:t>”</w:t>
      </w:r>
      <w:r w:rsidR="00027798">
        <w:rPr>
          <w:rFonts w:ascii="Times New Roman" w:hAnsi="Times New Roman" w:hint="eastAsia"/>
          <w:sz w:val="24"/>
          <w:szCs w:val="24"/>
        </w:rPr>
        <w:t>等</w:t>
      </w:r>
      <w:r w:rsidR="00BB1F73" w:rsidRPr="00BB1F73">
        <w:rPr>
          <w:rFonts w:ascii="Times New Roman" w:hAnsi="Times New Roman" w:hint="eastAsia"/>
          <w:sz w:val="24"/>
          <w:szCs w:val="24"/>
        </w:rPr>
        <w:t>，以及表示命令的祈使句“</w:t>
      </w:r>
      <w:r w:rsidR="00BB1F73" w:rsidRPr="00BB1F73">
        <w:rPr>
          <w:rFonts w:ascii="Times New Roman" w:hAnsi="Times New Roman" w:hint="eastAsia"/>
          <w:sz w:val="24"/>
          <w:szCs w:val="24"/>
        </w:rPr>
        <w:t>... please...</w:t>
      </w:r>
      <w:r w:rsidR="00BB1F73" w:rsidRPr="00BB1F73">
        <w:rPr>
          <w:rFonts w:ascii="Times New Roman" w:hAnsi="Times New Roman" w:hint="eastAsia"/>
          <w:sz w:val="24"/>
          <w:szCs w:val="24"/>
        </w:rPr>
        <w:t>”“</w:t>
      </w:r>
      <w:r w:rsidR="00BB1F73" w:rsidRPr="00BB1F73">
        <w:rPr>
          <w:rFonts w:ascii="Times New Roman" w:hAnsi="Times New Roman" w:hint="eastAsia"/>
          <w:sz w:val="24"/>
          <w:szCs w:val="24"/>
        </w:rPr>
        <w:t>Don</w:t>
      </w:r>
      <w:r w:rsidR="00BB1F73">
        <w:rPr>
          <w:rFonts w:ascii="Times New Roman" w:hAnsi="Times New Roman"/>
          <w:sz w:val="24"/>
          <w:szCs w:val="24"/>
        </w:rPr>
        <w:t>’</w:t>
      </w:r>
      <w:r w:rsidR="00BB1F73" w:rsidRPr="00BB1F73">
        <w:rPr>
          <w:rFonts w:ascii="Times New Roman" w:hAnsi="Times New Roman" w:hint="eastAsia"/>
          <w:sz w:val="24"/>
          <w:szCs w:val="24"/>
        </w:rPr>
        <w:t>t...</w:t>
      </w:r>
      <w:r w:rsidR="00BB1F73" w:rsidRPr="00BB1F73">
        <w:rPr>
          <w:rFonts w:ascii="Times New Roman" w:hAnsi="Times New Roman" w:hint="eastAsia"/>
          <w:sz w:val="24"/>
          <w:szCs w:val="24"/>
        </w:rPr>
        <w:t>”</w:t>
      </w:r>
      <w:r w:rsidR="00027798">
        <w:rPr>
          <w:rFonts w:ascii="Times New Roman" w:hAnsi="Times New Roman" w:hint="eastAsia"/>
          <w:sz w:val="24"/>
          <w:szCs w:val="24"/>
        </w:rPr>
        <w:t>等</w:t>
      </w:r>
      <w:r w:rsidR="00BB1F73" w:rsidRPr="00BB1F73">
        <w:rPr>
          <w:rFonts w:ascii="Times New Roman" w:hAnsi="Times New Roman" w:hint="eastAsia"/>
          <w:sz w:val="24"/>
          <w:szCs w:val="24"/>
        </w:rPr>
        <w:t>。</w:t>
      </w:r>
    </w:p>
    <w:p w14:paraId="07D21C3C" w14:textId="1E29FEAD" w:rsidR="00AD2FC5" w:rsidRPr="00BB1F73" w:rsidRDefault="00AD2FC5" w:rsidP="006748D1">
      <w:pPr>
        <w:rPr>
          <w:rFonts w:ascii="Times New Roman" w:hAnsi="Times New Roman"/>
          <w:b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（3）</w:t>
      </w:r>
      <w:r w:rsidR="00BB1F73" w:rsidRPr="00BB1F73">
        <w:rPr>
          <w:rFonts w:ascii="Times New Roman" w:hAnsi="Times New Roman" w:hint="eastAsia"/>
          <w:sz w:val="24"/>
          <w:szCs w:val="24"/>
        </w:rPr>
        <w:t>小组合作表演故事，模仿故事角色的语言、动作、表情，深入体会故事角色的情感，感受家人之间的相互关爱，认识到遵守安全规则的重要性。</w:t>
      </w:r>
    </w:p>
    <w:p w14:paraId="1025E096" w14:textId="77777777" w:rsidR="00BB1F73" w:rsidRDefault="00BB1F73" w:rsidP="006748D1">
      <w:pPr>
        <w:widowControl/>
        <w:jc w:val="left"/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</w:p>
    <w:p w14:paraId="19DDC147" w14:textId="18259A42" w:rsidR="00C6033E" w:rsidRPr="00A16230" w:rsidRDefault="00C6033E" w:rsidP="006748D1">
      <w:pPr>
        <w:widowControl/>
        <w:jc w:val="left"/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2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6B4C84E7" w14:textId="77777777" w:rsidR="00C6033E" w:rsidRPr="00AD5C0A" w:rsidRDefault="00C6033E" w:rsidP="006748D1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【核心单词】</w:t>
      </w:r>
    </w:p>
    <w:p w14:paraId="71937006" w14:textId="77777777" w:rsidR="00C6033E" w:rsidRPr="00AD5C0A" w:rsidRDefault="00C6033E" w:rsidP="006748D1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hungry, tired, sad, scared,</w:t>
      </w:r>
      <w:r w:rsidRPr="00AD5C0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happy</w:t>
      </w:r>
    </w:p>
    <w:p w14:paraId="403D9BC7" w14:textId="77777777" w:rsidR="00C6033E" w:rsidRPr="00AD5C0A" w:rsidRDefault="00C6033E" w:rsidP="006748D1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168DF60A" w14:textId="2B12F157" w:rsidR="00C6033E" w:rsidRPr="00AD5C0A" w:rsidRDefault="008C56E0" w:rsidP="006748D1">
      <w:pPr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... </w:t>
      </w:r>
      <w:r w:rsidR="00C6033E" w:rsidRPr="00AD5C0A">
        <w:rPr>
          <w:rFonts w:ascii="Times New Roman" w:hAnsi="Times New Roman"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Cs/>
          <w:color w:val="000000"/>
          <w:sz w:val="24"/>
          <w:szCs w:val="24"/>
        </w:rPr>
        <w:t>lease...</w:t>
      </w:r>
    </w:p>
    <w:p w14:paraId="5F24A1D1" w14:textId="5E60671E" w:rsidR="00C6033E" w:rsidRPr="00AD5C0A" w:rsidRDefault="00C6033E" w:rsidP="006748D1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Don</w:t>
      </w:r>
      <w:r w:rsidR="00377169">
        <w:rPr>
          <w:rFonts w:ascii="Times New Roman" w:hAnsi="Times New Roman"/>
          <w:bCs/>
          <w:color w:val="000000"/>
          <w:sz w:val="24"/>
          <w:szCs w:val="24"/>
        </w:rPr>
        <w:t>’</w:t>
      </w:r>
      <w:r w:rsidRPr="00AD5C0A">
        <w:rPr>
          <w:rFonts w:ascii="Times New Roman" w:hAnsi="Times New Roman"/>
          <w:bCs/>
          <w:color w:val="000000"/>
          <w:sz w:val="24"/>
          <w:szCs w:val="24"/>
        </w:rPr>
        <w:t>t</w:t>
      </w:r>
      <w:r w:rsidR="008C56E0">
        <w:rPr>
          <w:rFonts w:ascii="Times New Roman" w:hAnsi="Times New Roman"/>
          <w:bCs/>
          <w:color w:val="000000"/>
          <w:sz w:val="24"/>
          <w:szCs w:val="24"/>
        </w:rPr>
        <w:t>...</w:t>
      </w:r>
    </w:p>
    <w:p w14:paraId="1B60B402" w14:textId="3AC1350E" w:rsidR="00C6033E" w:rsidRPr="00AD5C0A" w:rsidRDefault="00C6033E" w:rsidP="006748D1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Jac</w:t>
      </w:r>
      <w:r>
        <w:rPr>
          <w:rFonts w:ascii="Times New Roman" w:hAnsi="Times New Roman"/>
          <w:bCs/>
          <w:color w:val="000000"/>
          <w:sz w:val="24"/>
          <w:szCs w:val="24"/>
        </w:rPr>
        <w:t>k /</w:t>
      </w:r>
      <w:r w:rsidRPr="00AD5C0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7202E" w:rsidRPr="00AD5C0A">
        <w:rPr>
          <w:rFonts w:ascii="Times New Roman" w:hAnsi="Times New Roman" w:hint="eastAsia"/>
          <w:bCs/>
          <w:color w:val="000000"/>
          <w:sz w:val="24"/>
          <w:szCs w:val="24"/>
        </w:rPr>
        <w:t>He is</w:t>
      </w:r>
      <w:r w:rsidR="008C56E0">
        <w:rPr>
          <w:rFonts w:ascii="Times New Roman" w:hAnsi="Times New Roman"/>
          <w:bCs/>
          <w:color w:val="000000"/>
          <w:sz w:val="24"/>
          <w:szCs w:val="24"/>
        </w:rPr>
        <w:t>...</w:t>
      </w:r>
    </w:p>
    <w:p w14:paraId="67E66579" w14:textId="232A386B" w:rsidR="00C6033E" w:rsidRPr="00AD5C0A" w:rsidRDefault="00C6033E" w:rsidP="006748D1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I</w:t>
      </w:r>
      <w:r w:rsidR="00377169">
        <w:rPr>
          <w:rFonts w:ascii="Times New Roman" w:hAnsi="Times New Roman"/>
          <w:bCs/>
          <w:color w:val="000000"/>
          <w:sz w:val="24"/>
          <w:szCs w:val="24"/>
        </w:rPr>
        <w:t>’</w:t>
      </w:r>
      <w:r w:rsidRPr="00AD5C0A">
        <w:rPr>
          <w:rFonts w:ascii="Times New Roman" w:hAnsi="Times New Roman"/>
          <w:bCs/>
          <w:color w:val="000000"/>
          <w:sz w:val="24"/>
          <w:szCs w:val="24"/>
        </w:rPr>
        <w:t>m</w:t>
      </w: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...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 </w:t>
      </w:r>
    </w:p>
    <w:p w14:paraId="5232E8F8" w14:textId="77777777" w:rsidR="00AD2FC5" w:rsidRPr="00AD5C0A" w:rsidRDefault="00AD2FC5" w:rsidP="006748D1">
      <w:pPr>
        <w:rPr>
          <w:rFonts w:ascii="Times New Roman" w:hAnsi="Times New Roman"/>
          <w:b/>
          <w:sz w:val="24"/>
          <w:szCs w:val="24"/>
        </w:rPr>
      </w:pPr>
    </w:p>
    <w:p w14:paraId="0CCFCE5E" w14:textId="343A7172" w:rsidR="00C6033E" w:rsidRPr="00AD5C0A" w:rsidRDefault="00C6033E" w:rsidP="006748D1">
      <w:pPr>
        <w:rPr>
          <w:rFonts w:ascii="宋体" w:hAnsi="宋体" w:hint="eastAsia"/>
          <w:b/>
          <w:sz w:val="24"/>
          <w:szCs w:val="24"/>
        </w:rPr>
      </w:pP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3.</w:t>
      </w: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教</w:t>
      </w:r>
      <w:r w:rsidRPr="00AD5C0A">
        <w:rPr>
          <w:rFonts w:ascii="Times New Roman" w:hAnsi="Times New Roman" w:hint="eastAsia"/>
          <w:b/>
          <w:sz w:val="24"/>
          <w:szCs w:val="24"/>
        </w:rPr>
        <w:t>学过程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918"/>
        <w:gridCol w:w="2607"/>
      </w:tblGrid>
      <w:tr w:rsidR="00C6033E" w:rsidRPr="00AD5C0A" w14:paraId="5D5F5A8E" w14:textId="77777777" w:rsidTr="00B201DD">
        <w:trPr>
          <w:trHeight w:val="606"/>
          <w:jc w:val="center"/>
        </w:trPr>
        <w:tc>
          <w:tcPr>
            <w:tcW w:w="1980" w:type="dxa"/>
            <w:vAlign w:val="center"/>
          </w:tcPr>
          <w:p w14:paraId="1B2CA5D9" w14:textId="77777777" w:rsidR="00C6033E" w:rsidRPr="00AD5C0A" w:rsidRDefault="00C6033E" w:rsidP="006748D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3918" w:type="dxa"/>
            <w:vAlign w:val="center"/>
          </w:tcPr>
          <w:p w14:paraId="1AE32411" w14:textId="77777777" w:rsidR="00C6033E" w:rsidRPr="00AD5C0A" w:rsidRDefault="00C6033E" w:rsidP="006748D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607" w:type="dxa"/>
            <w:vAlign w:val="center"/>
          </w:tcPr>
          <w:p w14:paraId="16EB566D" w14:textId="77777777" w:rsidR="00C6033E" w:rsidRPr="00AD5C0A" w:rsidRDefault="00C6033E" w:rsidP="006748D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C6033E" w:rsidRPr="00AD5C0A" w14:paraId="3759A73C" w14:textId="77777777" w:rsidTr="00B201DD">
        <w:trPr>
          <w:trHeight w:val="1550"/>
          <w:jc w:val="center"/>
        </w:trPr>
        <w:tc>
          <w:tcPr>
            <w:tcW w:w="1980" w:type="dxa"/>
          </w:tcPr>
          <w:p w14:paraId="0BDDD3BB" w14:textId="77777777" w:rsidR="008433F5" w:rsidRPr="00AD5C0A" w:rsidRDefault="008433F5" w:rsidP="006748D1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</w:t>
            </w:r>
            <w:r w:rsidRPr="00AD5C0A">
              <w:rPr>
                <w:rFonts w:ascii="宋体" w:hAnsi="宋体" w:cs="宋体"/>
                <w:sz w:val="24"/>
                <w:szCs w:val="24"/>
              </w:rPr>
              <w:t>1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在看图片、听录音、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朗读课文等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活动中，梳理、理解故事内容。</w:t>
            </w:r>
          </w:p>
          <w:p w14:paraId="62CCED5D" w14:textId="4EBEE180" w:rsidR="00C6033E" w:rsidRPr="008433F5" w:rsidRDefault="00C6033E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8" w:type="dxa"/>
          </w:tcPr>
          <w:p w14:paraId="6ABAEBB0" w14:textId="4CD5B39E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et</w:t>
            </w:r>
            <w:r w:rsidR="00377169">
              <w:rPr>
                <w:rFonts w:ascii="Times New Roman" w:hAnsi="Times New Roman"/>
                <w:bCs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 chant.</w:t>
            </w:r>
          </w:p>
          <w:p w14:paraId="1FF0B627" w14:textId="45F1F0E6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学生</w:t>
            </w:r>
            <w:r w:rsidR="009A7B8A">
              <w:rPr>
                <w:rFonts w:ascii="Times New Roman" w:hAnsi="Times New Roman" w:hint="eastAsia"/>
                <w:bCs/>
                <w:sz w:val="24"/>
                <w:szCs w:val="24"/>
              </w:rPr>
              <w:t>跟随视频，复习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第一课时的韵文</w:t>
            </w:r>
            <w:r w:rsidR="009A7B8A">
              <w:rPr>
                <w:rFonts w:ascii="Times New Roman" w:hAnsi="Times New Roman" w:hint="eastAsia"/>
                <w:bCs/>
                <w:sz w:val="24"/>
                <w:szCs w:val="24"/>
              </w:rPr>
              <w:t>以及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与情绪和感受相关的表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达。</w:t>
            </w:r>
          </w:p>
          <w:p w14:paraId="7088A944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5D29143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3A1B7F0C" w14:textId="62B27534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学生观察</w:t>
            </w:r>
            <w:r w:rsidR="008433F5">
              <w:rPr>
                <w:rFonts w:ascii="Times New Roman" w:hAnsi="Times New Roman" w:hint="eastAsia"/>
                <w:bCs/>
                <w:sz w:val="24"/>
                <w:szCs w:val="24"/>
              </w:rPr>
              <w:t>教材第</w:t>
            </w:r>
            <w:r w:rsidR="008433F5" w:rsidRPr="008433F5">
              <w:rPr>
                <w:rFonts w:ascii="宋体" w:hAnsi="宋体" w:hint="eastAsia"/>
                <w:bCs/>
                <w:sz w:val="24"/>
                <w:szCs w:val="24"/>
              </w:rPr>
              <w:t>2</w:t>
            </w:r>
            <w:r w:rsidR="008433F5">
              <w:rPr>
                <w:rFonts w:ascii="Times New Roman" w:hAnsi="Times New Roman" w:hint="eastAsia"/>
                <w:bCs/>
                <w:sz w:val="24"/>
                <w:szCs w:val="24"/>
              </w:rPr>
              <w:t>页的图片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 w:rsidR="00084C89">
              <w:rPr>
                <w:rFonts w:ascii="Times New Roman" w:hAnsi="Times New Roman" w:hint="eastAsia"/>
                <w:bCs/>
                <w:sz w:val="24"/>
                <w:szCs w:val="24"/>
              </w:rPr>
              <w:t>在教师的引导下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认识故事的主要角色和发生背景，并预测鸡妈妈说的话。</w:t>
            </w:r>
          </w:p>
          <w:p w14:paraId="4BE5C2AE" w14:textId="77777777" w:rsidR="00C6033E" w:rsidRPr="00AD5C0A" w:rsidRDefault="00C6033E" w:rsidP="006748D1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W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hat</w:t>
            </w:r>
            <w:r w:rsidRPr="00AD5C0A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AD5C0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n you see?</w:t>
            </w:r>
          </w:p>
          <w:p w14:paraId="486A6673" w14:textId="77777777" w:rsidR="00C6033E" w:rsidRPr="00AD5C0A" w:rsidRDefault="00C6033E" w:rsidP="006748D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Ss: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I can see some chickens.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34E9306E" w14:textId="518F1A9B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T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: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he is 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other Hen and they are her chick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ow many chicks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? L</w:t>
            </w:r>
            <w:r>
              <w:rPr>
                <w:rFonts w:ascii="Times New Roman" w:hAnsi="Times New Roman"/>
                <w:sz w:val="24"/>
                <w:szCs w:val="24"/>
              </w:rPr>
              <w:t>et</w:t>
            </w:r>
            <w:r w:rsidR="00377169">
              <w:rPr>
                <w:rFonts w:ascii="Times New Roman" w:hAnsi="Times New Roman"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s count!</w:t>
            </w:r>
          </w:p>
          <w:p w14:paraId="70F3BFF4" w14:textId="20F21A57" w:rsidR="00C6033E" w:rsidRPr="00AD5C0A" w:rsidRDefault="00C6033E" w:rsidP="006748D1">
            <w:pPr>
              <w:rPr>
                <w:rFonts w:ascii="宋体" w:hAnsi="宋体" w:cs="宋体" w:hint="eastAsia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Ss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: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ne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t</w:t>
            </w:r>
            <w:r>
              <w:rPr>
                <w:rFonts w:ascii="Times New Roman" w:hAnsi="Times New Roman"/>
                <w:sz w:val="24"/>
                <w:szCs w:val="24"/>
              </w:rPr>
              <w:t>wo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t</w:t>
            </w:r>
            <w:r>
              <w:rPr>
                <w:rFonts w:ascii="Times New Roman" w:hAnsi="Times New Roman"/>
                <w:sz w:val="24"/>
                <w:szCs w:val="24"/>
              </w:rPr>
              <w:t>hree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f</w:t>
            </w:r>
            <w:r>
              <w:rPr>
                <w:rFonts w:ascii="Times New Roman" w:hAnsi="Times New Roman"/>
                <w:sz w:val="24"/>
                <w:szCs w:val="24"/>
              </w:rPr>
              <w:t>our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F</w:t>
            </w:r>
            <w:r>
              <w:rPr>
                <w:rFonts w:ascii="Times New Roman" w:hAnsi="Times New Roman"/>
                <w:sz w:val="24"/>
                <w:szCs w:val="24"/>
              </w:rPr>
              <w:t>our little</w:t>
            </w:r>
            <w:r w:rsidR="00E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chicks.</w:t>
            </w:r>
          </w:p>
          <w:p w14:paraId="5217E53B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T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: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z w:val="24"/>
                <w:szCs w:val="24"/>
              </w:rPr>
              <w:t>here are they?</w:t>
            </w:r>
          </w:p>
          <w:p w14:paraId="79C1F05B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T</w:t>
            </w:r>
            <w:r>
              <w:rPr>
                <w:rFonts w:ascii="Times New Roman" w:hAnsi="Times New Roman"/>
                <w:sz w:val="24"/>
                <w:szCs w:val="24"/>
              </w:rPr>
              <w:t>hey are in the field.</w:t>
            </w:r>
          </w:p>
          <w:p w14:paraId="3B4B9AA0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W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hat will Mum say?</w:t>
            </w:r>
          </w:p>
          <w:p w14:paraId="5E77CCDB" w14:textId="02550959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: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aybe</w:t>
            </w:r>
            <w:r w:rsidR="00084C8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...</w:t>
            </w:r>
          </w:p>
          <w:p w14:paraId="38750052" w14:textId="77777777" w:rsidR="00B201DD" w:rsidRDefault="00B201DD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9D64C0" w14:textId="6CA95D81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isten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,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heck and repeat.</w:t>
            </w:r>
          </w:p>
          <w:p w14:paraId="2F2EE415" w14:textId="118B0D5A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听录音，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验证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预测并跟读，理解两个祈使句的含义。</w:t>
            </w:r>
          </w:p>
          <w:p w14:paraId="1141AA11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261B94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ook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13FCC899" w14:textId="08601231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学生再次观察图</w:t>
            </w:r>
            <w:r w:rsidR="00501BA4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片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 w:rsidR="002347D3">
              <w:rPr>
                <w:rFonts w:ascii="Times New Roman" w:hAnsi="Times New Roman" w:hint="eastAsia"/>
                <w:bCs/>
                <w:sz w:val="24"/>
                <w:szCs w:val="24"/>
              </w:rPr>
              <w:t>在教师的引导</w:t>
            </w:r>
            <w:proofErr w:type="gramStart"/>
            <w:r w:rsidR="002347D3">
              <w:rPr>
                <w:rFonts w:ascii="Times New Roman" w:hAnsi="Times New Roman" w:hint="eastAsia"/>
                <w:bCs/>
                <w:sz w:val="24"/>
                <w:szCs w:val="24"/>
              </w:rPr>
              <w:t>下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预测</w:t>
            </w:r>
            <w:proofErr w:type="gramEnd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故事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情节的走向。</w:t>
            </w:r>
          </w:p>
          <w:p w14:paraId="63A8422A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 all the chicks follow Mum?</w:t>
            </w:r>
          </w:p>
          <w:p w14:paraId="48FF2205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o.</w:t>
            </w:r>
          </w:p>
          <w:p w14:paraId="7EC8EEB5" w14:textId="77777777" w:rsidR="00C6033E" w:rsidRPr="00AD5C0A" w:rsidRDefault="00C6033E" w:rsidP="006748D1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: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ook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t</w:t>
            </w:r>
            <w:r>
              <w:rPr>
                <w:rFonts w:ascii="Times New Roman" w:hAnsi="Times New Roman"/>
                <w:sz w:val="24"/>
                <w:szCs w:val="24"/>
              </w:rPr>
              <w:t>his is Jack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z w:val="24"/>
                <w:szCs w:val="24"/>
              </w:rPr>
              <w:t>hat is he doing?</w:t>
            </w:r>
          </w:p>
          <w:p w14:paraId="7D7A8E3C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H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 is eating something.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br/>
              <w:t>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W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hat will happen to him?</w:t>
            </w:r>
          </w:p>
          <w:p w14:paraId="61AF96FF" w14:textId="2ACCDB1B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aybe</w:t>
            </w:r>
            <w:r w:rsidR="00F740F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...</w:t>
            </w:r>
          </w:p>
          <w:p w14:paraId="28409093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F72C5F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586E119A" w14:textId="62BFE7FA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学生观察</w:t>
            </w:r>
            <w:r w:rsidR="00E563B9">
              <w:rPr>
                <w:rFonts w:ascii="Times New Roman" w:hAnsi="Times New Roman" w:hint="eastAsia"/>
                <w:bCs/>
                <w:sz w:val="24"/>
                <w:szCs w:val="24"/>
              </w:rPr>
              <w:t>教材第</w:t>
            </w:r>
            <w:r w:rsidR="00E563B9" w:rsidRPr="00E563B9">
              <w:rPr>
                <w:rFonts w:ascii="宋体" w:hAnsi="宋体" w:hint="eastAsia"/>
                <w:bCs/>
                <w:sz w:val="24"/>
                <w:szCs w:val="24"/>
              </w:rPr>
              <w:t>3</w:t>
            </w:r>
            <w:r w:rsidR="00E563B9">
              <w:rPr>
                <w:rFonts w:ascii="Times New Roman" w:hAnsi="Times New Roman" w:hint="eastAsia"/>
                <w:bCs/>
                <w:sz w:val="24"/>
                <w:szCs w:val="24"/>
              </w:rPr>
              <w:t>页的图片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 w:rsidR="00F740F6">
              <w:rPr>
                <w:rFonts w:ascii="Times New Roman" w:hAnsi="Times New Roman" w:hint="eastAsia"/>
                <w:bCs/>
                <w:sz w:val="24"/>
                <w:szCs w:val="24"/>
              </w:rPr>
              <w:t>在教师的引导下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验证预测，并猜测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Jack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此刻的心情和</w:t>
            </w:r>
            <w:r w:rsidR="003558EA">
              <w:rPr>
                <w:rFonts w:ascii="Times New Roman" w:hAnsi="Times New Roman" w:hint="eastAsia"/>
                <w:bCs/>
                <w:sz w:val="24"/>
                <w:szCs w:val="24"/>
              </w:rPr>
              <w:t>话语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  <w:p w14:paraId="11A619AA" w14:textId="1F48295E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 Jack with Mother Hen and </w:t>
            </w:r>
            <w:r w:rsidR="004349B9">
              <w:rPr>
                <w:rFonts w:ascii="Times New Roman" w:hAnsi="Times New Roman"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other chicks?</w:t>
            </w:r>
          </w:p>
          <w:p w14:paraId="2C3344A2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: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o.</w:t>
            </w:r>
          </w:p>
          <w:p w14:paraId="45DCC555" w14:textId="73F3FCB2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ight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 walks away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ow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h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 can</w:t>
            </w:r>
            <w:r w:rsidR="00377169">
              <w:rPr>
                <w:rFonts w:ascii="Times New Roman" w:hAnsi="Times New Roman"/>
                <w:bCs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t find his </w:t>
            </w:r>
            <w:r w:rsidR="00374BAA">
              <w:rPr>
                <w:rFonts w:ascii="Times New Roman" w:hAnsi="Times New Roman" w:hint="eastAsia"/>
                <w:bCs/>
                <w:sz w:val="24"/>
                <w:szCs w:val="24"/>
              </w:rPr>
              <w:t>mum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 or </w:t>
            </w:r>
            <w:r w:rsidR="004349B9">
              <w:rPr>
                <w:rFonts w:ascii="Times New Roman" w:hAnsi="Times New Roman"/>
                <w:bCs/>
                <w:sz w:val="24"/>
                <w:szCs w:val="24"/>
              </w:rPr>
              <w:t xml:space="preserve">the 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other chicks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s he happy?</w:t>
            </w:r>
          </w:p>
          <w:p w14:paraId="418B167C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o.</w:t>
            </w:r>
          </w:p>
          <w:p w14:paraId="0FEA6D44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W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hat will he do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?</w:t>
            </w:r>
          </w:p>
          <w:p w14:paraId="3ABCF0E1" w14:textId="58E18E1E" w:rsidR="00B201DD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aybe he will look for </w:t>
            </w:r>
            <w:r w:rsidR="00A32125">
              <w:rPr>
                <w:rFonts w:ascii="Times New Roman" w:hAnsi="Times New Roman"/>
                <w:bCs/>
                <w:sz w:val="24"/>
                <w:szCs w:val="24"/>
              </w:rPr>
              <w:t>his mum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="0000103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aybe he will say</w:t>
            </w:r>
            <w:r w:rsidR="00721A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...</w:t>
            </w:r>
          </w:p>
          <w:p w14:paraId="096B4708" w14:textId="77777777" w:rsidR="004B30C0" w:rsidRDefault="004B30C0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69450C" w14:textId="60DFEBF0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6. Listen, check and repeat. </w:t>
            </w:r>
          </w:p>
          <w:p w14:paraId="678ABDDD" w14:textId="7E9932B5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听录音，验证猜测并跟读。</w:t>
            </w:r>
          </w:p>
          <w:p w14:paraId="50A2C5B0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86DB30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lastRenderedPageBreak/>
              <w:t>7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hen listen and repeat.</w:t>
            </w:r>
          </w:p>
          <w:p w14:paraId="439389A4" w14:textId="23CDF5FF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学生观察</w:t>
            </w:r>
            <w:r w:rsidR="000E664E">
              <w:rPr>
                <w:rFonts w:ascii="Times New Roman" w:hAnsi="Times New Roman" w:hint="eastAsia"/>
                <w:bCs/>
                <w:sz w:val="24"/>
                <w:szCs w:val="24"/>
              </w:rPr>
              <w:t>教材第</w:t>
            </w:r>
            <w:r w:rsidR="000E664E" w:rsidRPr="000E664E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4</w:t>
            </w:r>
            <w:r w:rsidR="000E664E">
              <w:rPr>
                <w:rFonts w:ascii="Times New Roman" w:hAnsi="Times New Roman" w:hint="eastAsia"/>
                <w:bCs/>
                <w:sz w:val="24"/>
                <w:szCs w:val="24"/>
              </w:rPr>
              <w:t>页的图片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，重点关注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Jack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的动作和表情</w:t>
            </w:r>
            <w:r w:rsidR="00E65FF3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猜测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Jack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的情绪和感受。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随后听</w:t>
            </w:r>
            <w:proofErr w:type="gramEnd"/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录音，验证猜测并跟读，理解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hungry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和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tired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的发音和</w:t>
            </w:r>
            <w:r w:rsidR="007A3F25">
              <w:rPr>
                <w:rFonts w:ascii="Times New Roman" w:hAnsi="Times New Roman" w:hint="eastAsia"/>
                <w:bCs/>
                <w:sz w:val="24"/>
                <w:szCs w:val="24"/>
              </w:rPr>
              <w:t>含义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  <w:p w14:paraId="0E14442E" w14:textId="77777777" w:rsidR="00C6033E" w:rsidRPr="00FA539F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A8845E5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hen listen and repeat.</w:t>
            </w:r>
          </w:p>
          <w:p w14:paraId="18EE29FA" w14:textId="11AFC503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学生观察</w:t>
            </w:r>
            <w:r w:rsidR="000E664E">
              <w:rPr>
                <w:rFonts w:ascii="Times New Roman" w:hAnsi="Times New Roman" w:hint="eastAsia"/>
                <w:bCs/>
                <w:sz w:val="24"/>
                <w:szCs w:val="24"/>
              </w:rPr>
              <w:t>教材第</w:t>
            </w:r>
            <w:r w:rsidR="000E664E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5</w:t>
            </w:r>
            <w:r w:rsidR="000E664E">
              <w:rPr>
                <w:rFonts w:ascii="Times New Roman" w:hAnsi="Times New Roman" w:hint="eastAsia"/>
                <w:bCs/>
                <w:sz w:val="24"/>
                <w:szCs w:val="24"/>
              </w:rPr>
              <w:t>页的图片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，重点关注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Jack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的动作和表情</w:t>
            </w:r>
            <w:r w:rsidR="00E65FF3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猜测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Jack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的情绪和感受。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随后听</w:t>
            </w:r>
            <w:proofErr w:type="gramEnd"/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录音，验证猜测并跟读，理解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sad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和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scared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的发音和</w:t>
            </w:r>
            <w:r w:rsidR="00E65FF3">
              <w:rPr>
                <w:rFonts w:ascii="Times New Roman" w:hAnsi="Times New Roman" w:hint="eastAsia"/>
                <w:bCs/>
                <w:sz w:val="24"/>
                <w:szCs w:val="24"/>
              </w:rPr>
              <w:t>含义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  <w:p w14:paraId="03CD0FC0" w14:textId="77777777" w:rsidR="00C6033E" w:rsidRPr="0079363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E1E781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9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hink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317B26E4" w14:textId="2F7D3C0E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学生猜测鸡妈妈找不到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Jack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时的情绪与感受，并预测接下来的情节走向。</w:t>
            </w:r>
          </w:p>
          <w:p w14:paraId="5C8FC960" w14:textId="42DFB193" w:rsidR="00C6033E" w:rsidRPr="00AD5C0A" w:rsidRDefault="00C6033E" w:rsidP="006748D1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z w:val="24"/>
                <w:szCs w:val="24"/>
              </w:rPr>
              <w:t>ack can</w:t>
            </w:r>
            <w:r w:rsidR="00377169">
              <w:rPr>
                <w:rFonts w:ascii="Times New Roman" w:hAnsi="Times New Roman"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 xml:space="preserve">t find his </w:t>
            </w:r>
            <w:r w:rsidR="00306B30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um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H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e is hungry and tired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e is sad and scared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ow does </w:t>
            </w:r>
            <w:r w:rsidR="00774B2C">
              <w:rPr>
                <w:rFonts w:ascii="Times New Roman" w:hAnsi="Times New Roman"/>
                <w:sz w:val="24"/>
                <w:szCs w:val="24"/>
              </w:rPr>
              <w:t>his mum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 xml:space="preserve"> feel?</w:t>
            </w:r>
          </w:p>
          <w:p w14:paraId="132D4BD5" w14:textId="77777777" w:rsidR="00C6033E" w:rsidRPr="00AD5C0A" w:rsidRDefault="00C6033E" w:rsidP="006748D1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M</w:t>
            </w:r>
            <w:r>
              <w:rPr>
                <w:rFonts w:ascii="Times New Roman" w:hAnsi="Times New Roman"/>
                <w:sz w:val="24"/>
                <w:szCs w:val="24"/>
              </w:rPr>
              <w:t>aybe she is sad and scared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t</w:t>
            </w:r>
            <w:r>
              <w:rPr>
                <w:rFonts w:ascii="Times New Roman" w:hAnsi="Times New Roman"/>
                <w:sz w:val="24"/>
                <w:szCs w:val="24"/>
              </w:rPr>
              <w:t>oo.</w:t>
            </w:r>
          </w:p>
          <w:p w14:paraId="4BC2E9B1" w14:textId="77777777" w:rsidR="00C6033E" w:rsidRPr="00AD5C0A" w:rsidRDefault="00C6033E" w:rsidP="006748D1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C</w:t>
            </w:r>
            <w:r>
              <w:rPr>
                <w:rFonts w:ascii="Times New Roman" w:hAnsi="Times New Roman"/>
                <w:sz w:val="24"/>
                <w:szCs w:val="24"/>
              </w:rPr>
              <w:t>an Jack find his mum?</w:t>
            </w:r>
          </w:p>
          <w:p w14:paraId="0F184876" w14:textId="60160A3C" w:rsidR="00A16230" w:rsidRDefault="00C6033E" w:rsidP="006748D1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M</w:t>
            </w:r>
            <w:r>
              <w:rPr>
                <w:rFonts w:ascii="Times New Roman" w:hAnsi="Times New Roman"/>
                <w:sz w:val="24"/>
                <w:szCs w:val="24"/>
              </w:rPr>
              <w:t>aybe.</w:t>
            </w:r>
          </w:p>
          <w:p w14:paraId="23B23B0A" w14:textId="41059B01" w:rsidR="00C6033E" w:rsidRPr="00AD5C0A" w:rsidRDefault="00C6033E" w:rsidP="006748D1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="00CC4B04">
              <w:rPr>
                <w:rFonts w:ascii="Times New Roman" w:hAnsi="Times New Roman"/>
                <w:sz w:val="24"/>
                <w:szCs w:val="24"/>
              </w:rPr>
              <w:t>0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78FAF3A" w14:textId="04BA91F1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学生观察</w:t>
            </w:r>
            <w:r w:rsidR="001F0420">
              <w:rPr>
                <w:rFonts w:ascii="Times New Roman" w:hAnsi="Times New Roman" w:hint="eastAsia"/>
                <w:bCs/>
                <w:sz w:val="24"/>
                <w:szCs w:val="24"/>
              </w:rPr>
              <w:t>教材第</w:t>
            </w:r>
            <w:r w:rsidR="001F0420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6</w:t>
            </w:r>
            <w:r w:rsidR="001F0420">
              <w:rPr>
                <w:rFonts w:ascii="Times New Roman" w:hAnsi="Times New Roman" w:hint="eastAsia"/>
                <w:bCs/>
                <w:sz w:val="24"/>
                <w:szCs w:val="24"/>
              </w:rPr>
              <w:t>页的图片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 w:rsidR="0073110F">
              <w:rPr>
                <w:rFonts w:ascii="Times New Roman" w:hAnsi="Times New Roman" w:hint="eastAsia"/>
                <w:bCs/>
                <w:sz w:val="24"/>
                <w:szCs w:val="24"/>
              </w:rPr>
              <w:t>在教师的引导下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猜测鸡妈妈和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Jack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的情绪</w:t>
            </w:r>
            <w:r w:rsidR="003B673B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以及他们会对彼此说的话。</w:t>
            </w:r>
          </w:p>
          <w:p w14:paraId="2E41E737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: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ook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! 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other Hen finds Jack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ow does Jack feel?</w:t>
            </w:r>
          </w:p>
          <w:p w14:paraId="314FE3BA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H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 is happy.</w:t>
            </w:r>
          </w:p>
          <w:p w14:paraId="60E019A1" w14:textId="03274D9F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W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hat about Jack</w:t>
            </w:r>
            <w:r w:rsidR="00377169">
              <w:rPr>
                <w:rFonts w:ascii="Times New Roman" w:hAnsi="Times New Roman"/>
                <w:bCs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 mum?</w:t>
            </w:r>
          </w:p>
          <w:p w14:paraId="10442522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he is happy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oo.</w:t>
            </w:r>
          </w:p>
          <w:p w14:paraId="2151558E" w14:textId="5A9CACBD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W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hat will they say?</w:t>
            </w:r>
          </w:p>
          <w:p w14:paraId="484BF802" w14:textId="4FAD3745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aybe they will say</w:t>
            </w:r>
            <w:r w:rsidR="003B673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...</w:t>
            </w:r>
          </w:p>
          <w:p w14:paraId="2576533F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7646EA7" w14:textId="7DB1EE5D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 w:rsidR="00CC4B0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isten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c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heck and repeat.</w:t>
            </w:r>
          </w:p>
          <w:p w14:paraId="72F5E38B" w14:textId="19970A94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学生听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录音，验证猜测并跟读，复习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happy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的发音和</w:t>
            </w:r>
            <w:r w:rsidR="00165EF0">
              <w:rPr>
                <w:rFonts w:ascii="Times New Roman" w:hAnsi="Times New Roman" w:hint="eastAsia"/>
                <w:bCs/>
                <w:sz w:val="24"/>
                <w:szCs w:val="24"/>
              </w:rPr>
              <w:t>含义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  <w:p w14:paraId="5E273465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11EBEC" w14:textId="403D8092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 w:rsidR="00A0686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ead in roles.</w:t>
            </w:r>
          </w:p>
          <w:p w14:paraId="47947F6C" w14:textId="708249DA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学生分角色朗读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对话内容，体会鸡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lastRenderedPageBreak/>
              <w:t>妈妈和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Jack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找到彼此时的情绪。</w:t>
            </w:r>
          </w:p>
          <w:p w14:paraId="26E91F0A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8587D13" w14:textId="76039D7A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 w:rsidR="00A0686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hen listen and repeat.</w:t>
            </w:r>
          </w:p>
          <w:p w14:paraId="55C335D1" w14:textId="3D305A4E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学生观察</w:t>
            </w:r>
            <w:r w:rsidR="008A5754">
              <w:rPr>
                <w:rFonts w:ascii="Times New Roman" w:hAnsi="Times New Roman" w:hint="eastAsia"/>
                <w:bCs/>
                <w:sz w:val="24"/>
                <w:szCs w:val="24"/>
              </w:rPr>
              <w:t>教材第</w:t>
            </w:r>
            <w:r w:rsidR="008A5754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7</w:t>
            </w:r>
            <w:r w:rsidR="008A5754">
              <w:rPr>
                <w:rFonts w:ascii="Times New Roman" w:hAnsi="Times New Roman" w:hint="eastAsia"/>
                <w:bCs/>
                <w:sz w:val="24"/>
                <w:szCs w:val="24"/>
              </w:rPr>
              <w:t>页的图片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，回答教师提问，猜测鸡妈妈和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Jack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会对彼此说的话。</w:t>
            </w:r>
            <w:proofErr w:type="gramStart"/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随后听</w:t>
            </w:r>
            <w:proofErr w:type="gramEnd"/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录音，验证猜测并跟读，理解</w:t>
            </w:r>
            <w:r w:rsidR="005C5BE0">
              <w:rPr>
                <w:rFonts w:ascii="Times New Roman" w:hAnsi="Times New Roman" w:hint="eastAsia"/>
                <w:bCs/>
                <w:sz w:val="24"/>
                <w:szCs w:val="24"/>
              </w:rPr>
              <w:t>对话中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祈使句的含义。</w:t>
            </w:r>
          </w:p>
          <w:p w14:paraId="3CF46CB1" w14:textId="77777777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7FA8D02" w14:textId="313265A6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 w:rsidR="007C6E4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7C6E4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atch the video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 and repeat.</w:t>
            </w:r>
          </w:p>
          <w:p w14:paraId="4BF3106C" w14:textId="7A35E3C7" w:rsidR="00A16230" w:rsidRPr="000D4D46" w:rsidRDefault="00C6033E" w:rsidP="006748D1">
            <w:pPr>
              <w:tabs>
                <w:tab w:val="left" w:pos="405"/>
              </w:tabs>
              <w:rPr>
                <w:rFonts w:ascii="宋体" w:hAnsi="宋体" w:cs="宋体" w:hint="eastAsia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 w:rsidR="00C34E9C">
              <w:rPr>
                <w:rFonts w:ascii="Times New Roman" w:hAnsi="Times New Roman" w:hint="eastAsia"/>
                <w:bCs/>
                <w:sz w:val="24"/>
                <w:szCs w:val="24"/>
              </w:rPr>
              <w:t>观看完整故事视频</w:t>
            </w:r>
            <w:r w:rsidR="008A5754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</w:t>
            </w:r>
            <w:r w:rsidR="0000103B">
              <w:rPr>
                <w:rFonts w:ascii="Times New Roman" w:hAnsi="Times New Roman" w:hint="eastAsia"/>
                <w:bCs/>
                <w:sz w:val="24"/>
                <w:szCs w:val="24"/>
              </w:rPr>
              <w:t>边看</w:t>
            </w:r>
            <w:r w:rsidR="00BD6FCA">
              <w:rPr>
                <w:rFonts w:ascii="Times New Roman" w:hAnsi="Times New Roman" w:hint="eastAsia"/>
                <w:bCs/>
                <w:sz w:val="24"/>
                <w:szCs w:val="24"/>
              </w:rPr>
              <w:t>视频</w:t>
            </w:r>
            <w:r w:rsidR="0000103B">
              <w:rPr>
                <w:rFonts w:ascii="Times New Roman" w:hAnsi="Times New Roman" w:hint="eastAsia"/>
                <w:bCs/>
                <w:sz w:val="24"/>
                <w:szCs w:val="24"/>
              </w:rPr>
              <w:t>边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跟读故事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14:paraId="798FF677" w14:textId="77777777" w:rsidR="00CB2395" w:rsidRDefault="00CB2395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831F59" w14:textId="3D86DB18" w:rsidR="00C6033E" w:rsidRPr="00AD5C0A" w:rsidRDefault="00C6033E" w:rsidP="006748D1">
            <w:pPr>
              <w:tabs>
                <w:tab w:val="left" w:pos="40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 w:rsidR="001122A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ead and number.</w:t>
            </w:r>
          </w:p>
          <w:p w14:paraId="3456538D" w14:textId="5B860C4D" w:rsidR="00C6033E" w:rsidRPr="00AD5C0A" w:rsidRDefault="00C6033E" w:rsidP="006748D1">
            <w:pPr>
              <w:tabs>
                <w:tab w:val="left" w:pos="405"/>
              </w:tabs>
              <w:rPr>
                <w:rFonts w:ascii="宋体" w:hAnsi="宋体" w:cs="宋体" w:hint="eastAsia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学生完成</w:t>
            </w:r>
            <w:r w:rsidR="001122A6">
              <w:rPr>
                <w:rFonts w:ascii="Times New Roman" w:hAnsi="Times New Roman" w:hint="eastAsia"/>
                <w:bCs/>
                <w:sz w:val="24"/>
                <w:szCs w:val="24"/>
              </w:rPr>
              <w:t>教材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第</w:t>
            </w:r>
            <w:r w:rsidRPr="005D3AA0">
              <w:rPr>
                <w:rFonts w:ascii="宋体" w:hAnsi="宋体" w:hint="eastAsia"/>
                <w:bCs/>
                <w:sz w:val="24"/>
                <w:szCs w:val="24"/>
              </w:rPr>
              <w:t>8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页</w:t>
            </w:r>
            <w:r w:rsidR="00AD3230">
              <w:rPr>
                <w:rFonts w:ascii="Times New Roman" w:hAnsi="Times New Roman" w:hint="eastAsia"/>
                <w:bCs/>
                <w:sz w:val="24"/>
                <w:szCs w:val="24"/>
              </w:rPr>
              <w:t>的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活动</w:t>
            </w:r>
            <w:r w:rsidRPr="005D3AA0">
              <w:rPr>
                <w:rFonts w:ascii="宋体" w:hAnsi="宋体" w:hint="eastAsia"/>
                <w:bCs/>
                <w:sz w:val="24"/>
                <w:szCs w:val="24"/>
              </w:rPr>
              <w:t>3</w:t>
            </w:r>
            <w:r w:rsidR="00AD3230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="005D3AA0">
              <w:rPr>
                <w:rFonts w:ascii="Times New Roman" w:hAnsi="Times New Roman" w:hint="eastAsia"/>
                <w:bCs/>
                <w:sz w:val="24"/>
                <w:szCs w:val="24"/>
              </w:rPr>
              <w:t>并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核对答案。</w:t>
            </w:r>
          </w:p>
        </w:tc>
        <w:tc>
          <w:tcPr>
            <w:tcW w:w="2607" w:type="dxa"/>
          </w:tcPr>
          <w:p w14:paraId="734FA5F7" w14:textId="040654AB" w:rsidR="00C6033E" w:rsidRDefault="00C6033E" w:rsidP="006748D1">
            <w:pPr>
              <w:pStyle w:val="TableText"/>
              <w:ind w:right="108"/>
              <w:rPr>
                <w:rFonts w:hint="eastAsia"/>
                <w:sz w:val="24"/>
                <w:szCs w:val="24"/>
                <w:lang w:eastAsia="zh-CN"/>
              </w:rPr>
            </w:pPr>
            <w:r w:rsidRPr="00AD5C0A">
              <w:rPr>
                <w:rFonts w:hint="eastAsia"/>
                <w:spacing w:val="-2"/>
                <w:sz w:val="24"/>
                <w:szCs w:val="24"/>
                <w:lang w:eastAsia="zh-CN"/>
              </w:rPr>
              <w:lastRenderedPageBreak/>
              <w:t>教师观察学生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能否正确</w:t>
            </w:r>
            <w:r w:rsidR="00BC48CA">
              <w:rPr>
                <w:rFonts w:hint="eastAsia"/>
                <w:sz w:val="24"/>
                <w:szCs w:val="24"/>
                <w:lang w:eastAsia="zh-CN"/>
              </w:rPr>
              <w:t>演唱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韵文，积极参与课堂活动</w:t>
            </w:r>
            <w:r w:rsidR="00BC48CA"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 w14:paraId="272793BC" w14:textId="77777777" w:rsidR="00E41BD2" w:rsidRPr="00084C89" w:rsidRDefault="00E41BD2" w:rsidP="006748D1">
            <w:pPr>
              <w:pStyle w:val="TableText"/>
              <w:ind w:right="108"/>
              <w:rPr>
                <w:rFonts w:hint="eastAsia"/>
                <w:sz w:val="24"/>
                <w:szCs w:val="24"/>
                <w:lang w:eastAsia="zh-CN"/>
              </w:rPr>
            </w:pPr>
          </w:p>
          <w:p w14:paraId="519EE3C6" w14:textId="2F199E3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教师观察学生能否根据图片获取关键信息、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预测故事</w:t>
            </w:r>
            <w:r>
              <w:rPr>
                <w:rFonts w:ascii="Times New Roman" w:hAnsi="Times New Roman" w:hint="eastAsia"/>
                <w:sz w:val="24"/>
                <w:szCs w:val="24"/>
              </w:rPr>
              <w:t>内容</w:t>
            </w:r>
            <w:r w:rsidR="00E41BD2">
              <w:rPr>
                <w:rFonts w:ascii="Times New Roman" w:hAnsi="Times New Roman" w:hint="eastAsia"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根据学生理解故事的情况</w:t>
            </w:r>
            <w:r w:rsidR="00DA0955">
              <w:rPr>
                <w:rFonts w:ascii="Times New Roman" w:hAnsi="Times New Roman" w:hint="eastAsia"/>
                <w:sz w:val="24"/>
                <w:szCs w:val="24"/>
              </w:rPr>
              <w:t>及</w:t>
            </w:r>
            <w:r w:rsidR="00DA0955">
              <w:rPr>
                <w:rFonts w:ascii="Times New Roman" w:hAnsi="Times New Roman" w:hint="eastAsia"/>
                <w:sz w:val="24"/>
                <w:szCs w:val="24"/>
              </w:rPr>
              <w:lastRenderedPageBreak/>
              <w:t>时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发现问题</w:t>
            </w:r>
            <w:r w:rsidR="00DA0955">
              <w:rPr>
                <w:rFonts w:ascii="Times New Roman" w:hAnsi="Times New Roman" w:hint="eastAsia"/>
                <w:sz w:val="24"/>
                <w:szCs w:val="24"/>
              </w:rPr>
              <w:t>并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给予指导和帮助。</w:t>
            </w:r>
          </w:p>
          <w:p w14:paraId="57950443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AD1564F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BE8D19E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DBE67B9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C9E0F6F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6C2C606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933D6EE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4C940F4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17E3E5E" w14:textId="77777777" w:rsidR="00B201DD" w:rsidRDefault="00B201DD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8DB143B" w14:textId="77777777" w:rsidR="00B201DD" w:rsidRDefault="00B201DD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3369F02" w14:textId="432B8D5D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教师关注学生的发音并及时给予纠正。</w:t>
            </w:r>
          </w:p>
          <w:p w14:paraId="317EC321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71093B1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1FECAD1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6B75B6A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33AC0C8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002B03D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2301077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8F48C2E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8B2B095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A2CFEDF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B3A9A70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24383F7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32A8D4D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27B6C09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3EC5D6E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DC90C5E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4EC4FF5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8C453BA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ECCEBB8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67BFA4B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D3DB9E2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410D424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4A73609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DD0994A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6957131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E243F51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F9DCA17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CAD66A0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教师关注学生的发音并及时给予纠正。</w:t>
            </w:r>
          </w:p>
          <w:p w14:paraId="034700EA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5FABCFD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F3127A8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BCB182B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96B160A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C39778A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3ABD747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26E9916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7F38FBF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5DE796B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2E4BEFC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C7F9D77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6C8C8DB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FCE3F3D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65D0484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9831172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44125EC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2588A9B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9CA14CE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68AD0FA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167FC10B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3E1D7BA4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0C1D28B5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55AF7155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469BB1F4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5E06C2F1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44718792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526AB4B8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62A3D806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42A34E93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0E0A2291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35DCBAE4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6FFA88BA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795C47D8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643D2878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z w:val="24"/>
                <w:szCs w:val="24"/>
              </w:rPr>
            </w:pPr>
          </w:p>
          <w:p w14:paraId="412398F6" w14:textId="77777777" w:rsidR="00A16230" w:rsidRDefault="00A16230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32AC2817" w14:textId="77777777" w:rsidR="00A16230" w:rsidRDefault="00A16230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1312D556" w14:textId="77777777" w:rsidR="00A16230" w:rsidRDefault="00A16230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0AAB4C10" w14:textId="77777777" w:rsidR="00A16230" w:rsidRDefault="00A16230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7332DD33" w14:textId="77777777" w:rsidR="00B201DD" w:rsidRDefault="00B201DD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614A7C72" w14:textId="77777777" w:rsidR="00B201DD" w:rsidRDefault="00B201DD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6CE3467C" w14:textId="77777777" w:rsidR="00B201DD" w:rsidRDefault="00B201DD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26F8F501" w14:textId="77777777" w:rsidR="00B201DD" w:rsidRDefault="00B201DD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3632D29B" w14:textId="6613F709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教师观察学生能否在分角色朗读的过程中</w:t>
            </w:r>
            <w:r w:rsidRPr="00AD5C0A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准确展现角色情绪。</w:t>
            </w:r>
          </w:p>
          <w:p w14:paraId="56C6626B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13BA821C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3C79310E" w14:textId="77777777" w:rsidR="00D654B9" w:rsidRDefault="00D654B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2CAD83F3" w14:textId="77777777" w:rsidR="00D654B9" w:rsidRDefault="00D654B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353E93E0" w14:textId="77777777" w:rsidR="00D654B9" w:rsidRDefault="00D654B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0BA4C35B" w14:textId="77777777" w:rsidR="00D654B9" w:rsidRDefault="00D654B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220CCF78" w14:textId="77777777" w:rsidR="00D654B9" w:rsidRDefault="00D654B9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0B443ACE" w14:textId="77777777" w:rsidR="00B201DD" w:rsidRDefault="00B201DD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120D7159" w14:textId="4AE72F42" w:rsidR="00C6033E" w:rsidRPr="009E31DF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教师观察学生跟读故事的情况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给予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指导或鼓励。</w:t>
            </w:r>
          </w:p>
          <w:p w14:paraId="4D08217B" w14:textId="77777777" w:rsidR="00CB2395" w:rsidRDefault="00CB2395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28C20C2B" w14:textId="22EF2FC3" w:rsidR="00A16230" w:rsidRPr="00A16230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教师观察学生对故事情节的理解情况，及时发现问题</w:t>
            </w:r>
            <w:r w:rsidR="00173E8F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并</w:t>
            </w: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解决问题。</w:t>
            </w:r>
          </w:p>
        </w:tc>
      </w:tr>
      <w:tr w:rsidR="00C6033E" w:rsidRPr="00AD5C0A" w14:paraId="7011E8D9" w14:textId="77777777" w:rsidTr="00B201DD">
        <w:trPr>
          <w:trHeight w:val="55"/>
          <w:jc w:val="center"/>
        </w:trPr>
        <w:tc>
          <w:tcPr>
            <w:tcW w:w="8505" w:type="dxa"/>
            <w:gridSpan w:val="3"/>
          </w:tcPr>
          <w:p w14:paraId="05718BEE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b/>
                <w:bCs/>
                <w:sz w:val="24"/>
                <w:szCs w:val="24"/>
              </w:rPr>
              <w:lastRenderedPageBreak/>
              <w:t>设计意图：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本阶段学习活动旨在引导学生在语境中理解故事内容，学习核心语言，体会故事角色的内心感受。学生在教师的帮助下，通过图片环游、预测信息、验证信息等方式，逐步理清故事脉络，感知故事角色的情绪和感受的变化；同时通过听音、模仿、跟读等方式，初步运用核心语言描述情绪与感受、表达命令，为后续的语言输出活动奠定基础。</w:t>
            </w:r>
          </w:p>
        </w:tc>
      </w:tr>
      <w:tr w:rsidR="00C6033E" w:rsidRPr="00AD5C0A" w14:paraId="2E955E2B" w14:textId="77777777" w:rsidTr="00B201DD">
        <w:trPr>
          <w:trHeight w:val="55"/>
          <w:jc w:val="center"/>
        </w:trPr>
        <w:tc>
          <w:tcPr>
            <w:tcW w:w="1980" w:type="dxa"/>
          </w:tcPr>
          <w:p w14:paraId="7E5186FA" w14:textId="74424A30" w:rsidR="00B201DD" w:rsidRPr="00BB1F73" w:rsidRDefault="00B201DD" w:rsidP="006748D1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（2）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掌握并灵活运用描述情绪和感受的句式“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Jack is...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”“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He is...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”“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I</w:t>
            </w:r>
            <w:r w:rsidR="00B641DC">
              <w:rPr>
                <w:rFonts w:ascii="Times New Roman" w:hAnsi="Times New Roman"/>
                <w:sz w:val="24"/>
                <w:szCs w:val="24"/>
              </w:rPr>
              <w:t>’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m...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”</w:t>
            </w:r>
            <w:r w:rsidR="00B641DC">
              <w:rPr>
                <w:rFonts w:ascii="Times New Roman" w:hAnsi="Times New Roman" w:hint="eastAsia"/>
                <w:sz w:val="24"/>
                <w:szCs w:val="24"/>
              </w:rPr>
              <w:t>等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，以及表示命令的祈使句“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... please...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”“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Don</w:t>
            </w:r>
            <w:r w:rsidR="00B641DC">
              <w:rPr>
                <w:rFonts w:ascii="Times New Roman" w:hAnsi="Times New Roman"/>
                <w:sz w:val="24"/>
                <w:szCs w:val="24"/>
              </w:rPr>
              <w:t>’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t...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”</w:t>
            </w:r>
            <w:r w:rsidR="00B641DC">
              <w:rPr>
                <w:rFonts w:ascii="Times New Roman" w:hAnsi="Times New Roman" w:hint="eastAsia"/>
                <w:sz w:val="24"/>
                <w:szCs w:val="24"/>
              </w:rPr>
              <w:t>等</w:t>
            </w:r>
            <w:r w:rsidR="00B641DC" w:rsidRPr="00BB1F73"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  <w:p w14:paraId="7A1EC04B" w14:textId="03A57A4D" w:rsidR="00C6033E" w:rsidRPr="00B201DD" w:rsidRDefault="00C6033E" w:rsidP="006748D1">
            <w:pPr>
              <w:pStyle w:val="ae"/>
              <w:widowControl/>
              <w:autoSpaceDE w:val="0"/>
              <w:ind w:firstLineChars="0" w:firstLine="0"/>
              <w:jc w:val="lef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8" w:type="dxa"/>
          </w:tcPr>
          <w:p w14:paraId="08C3FA01" w14:textId="4CC8A530" w:rsidR="00C6033E" w:rsidRPr="00AD5C0A" w:rsidRDefault="00C6033E" w:rsidP="006748D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E462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isten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ead and match.</w:t>
            </w:r>
          </w:p>
          <w:p w14:paraId="615ABC79" w14:textId="45565EFB" w:rsidR="00C6033E" w:rsidRPr="00AD5C0A" w:rsidRDefault="00C6033E" w:rsidP="006748D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 w:rsidR="007E4628">
              <w:rPr>
                <w:rFonts w:ascii="Times New Roman" w:hAnsi="Times New Roman" w:hint="eastAsia"/>
                <w:bCs/>
                <w:sz w:val="24"/>
                <w:szCs w:val="24"/>
              </w:rPr>
              <w:t>完成教材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第</w:t>
            </w:r>
            <w:r w:rsidRPr="007E4628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9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页的活动</w:t>
            </w:r>
            <w:r w:rsidRPr="007E4628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4</w:t>
            </w:r>
            <w:r w:rsidR="007E4628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先听录音，跟读</w:t>
            </w:r>
            <w:r w:rsidR="007E4628">
              <w:rPr>
                <w:rFonts w:ascii="Times New Roman" w:hAnsi="Times New Roman" w:hint="eastAsia"/>
                <w:bCs/>
                <w:sz w:val="24"/>
                <w:szCs w:val="24"/>
              </w:rPr>
              <w:t>关于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情绪和感受的</w:t>
            </w:r>
            <w:r w:rsidR="007E4628">
              <w:rPr>
                <w:rFonts w:ascii="Times New Roman" w:hAnsi="Times New Roman" w:hint="eastAsia"/>
                <w:bCs/>
                <w:sz w:val="24"/>
                <w:szCs w:val="24"/>
              </w:rPr>
              <w:t>表达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，随后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完成连线</w:t>
            </w:r>
            <w:r w:rsidR="007E4628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并用</w:t>
            </w:r>
            <w:r w:rsidR="007E4628">
              <w:rPr>
                <w:rFonts w:ascii="Times New Roman" w:hAnsi="Times New Roman" w:hint="eastAsia"/>
                <w:bCs/>
                <w:sz w:val="24"/>
                <w:szCs w:val="24"/>
              </w:rPr>
              <w:t>核心句型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描述三幅图中角色的情绪和感受。</w:t>
            </w:r>
          </w:p>
          <w:p w14:paraId="70FD4C10" w14:textId="77777777" w:rsidR="00C6033E" w:rsidRPr="003B44D9" w:rsidRDefault="00C6033E" w:rsidP="006748D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5C0769" w14:textId="28864269" w:rsidR="00C6033E" w:rsidRPr="00AD5C0A" w:rsidRDefault="00C6033E" w:rsidP="006748D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62640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hink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5951BE4" w14:textId="700467E7" w:rsidR="00C6033E" w:rsidRPr="00217A17" w:rsidRDefault="00C6033E" w:rsidP="006748D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学生尝试运用</w:t>
            </w:r>
            <w:r w:rsidR="00217A17">
              <w:rPr>
                <w:rFonts w:ascii="Times New Roman" w:hAnsi="Times New Roman" w:hint="eastAsia"/>
                <w:bCs/>
                <w:sz w:val="24"/>
                <w:szCs w:val="24"/>
              </w:rPr>
              <w:t>本课时所学的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祈使句</w:t>
            </w:r>
            <w:r w:rsidR="00217A17">
              <w:rPr>
                <w:rFonts w:ascii="Times New Roman" w:hAnsi="Times New Roman" w:hint="eastAsia"/>
                <w:bCs/>
                <w:sz w:val="24"/>
                <w:szCs w:val="24"/>
              </w:rPr>
              <w:t>回答问题：</w:t>
            </w:r>
            <w:r w:rsidR="00217A17" w:rsidRPr="00217A17">
              <w:rPr>
                <w:rFonts w:ascii="Times New Roman" w:hAnsi="Times New Roman"/>
                <w:bCs/>
                <w:sz w:val="24"/>
                <w:szCs w:val="24"/>
              </w:rPr>
              <w:t>What do you want to say to Jack?</w:t>
            </w:r>
          </w:p>
        </w:tc>
        <w:tc>
          <w:tcPr>
            <w:tcW w:w="2607" w:type="dxa"/>
          </w:tcPr>
          <w:p w14:paraId="645BBE03" w14:textId="20A27125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spacing w:val="-2"/>
                <w:sz w:val="24"/>
                <w:szCs w:val="24"/>
              </w:rPr>
            </w:pP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教师观察学生对故事情节和核心语言知识的理解与掌握情况，及时发现</w:t>
            </w:r>
            <w:r w:rsidR="007629E3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并</w:t>
            </w: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解决问题。</w:t>
            </w:r>
          </w:p>
        </w:tc>
      </w:tr>
      <w:tr w:rsidR="00C6033E" w:rsidRPr="00AD5C0A" w14:paraId="4A206B57" w14:textId="77777777" w:rsidTr="00B201DD">
        <w:trPr>
          <w:trHeight w:val="55"/>
          <w:jc w:val="center"/>
        </w:trPr>
        <w:tc>
          <w:tcPr>
            <w:tcW w:w="8505" w:type="dxa"/>
            <w:gridSpan w:val="3"/>
          </w:tcPr>
          <w:p w14:paraId="334A72BC" w14:textId="056D87E2" w:rsidR="00C6033E" w:rsidRPr="00AD5C0A" w:rsidRDefault="00C6033E" w:rsidP="006748D1">
            <w:pPr>
              <w:pStyle w:val="TableText"/>
              <w:rPr>
                <w:rFonts w:hint="eastAsia"/>
                <w:sz w:val="24"/>
                <w:szCs w:val="24"/>
                <w:lang w:eastAsia="zh-CN"/>
              </w:rPr>
            </w:pPr>
            <w:r w:rsidRPr="00AD5C0A">
              <w:rPr>
                <w:rFonts w:hint="eastAsia"/>
                <w:b/>
                <w:bCs/>
                <w:sz w:val="24"/>
                <w:szCs w:val="24"/>
                <w:lang w:eastAsia="zh-CN"/>
              </w:rPr>
              <w:t>设计意图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：本阶段学习活动旨在引导学生在语境中</w:t>
            </w:r>
            <w:r w:rsidR="00CD6CC6">
              <w:rPr>
                <w:rFonts w:hint="eastAsia"/>
                <w:sz w:val="24"/>
                <w:szCs w:val="24"/>
                <w:lang w:eastAsia="zh-CN"/>
              </w:rPr>
              <w:t>运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用、内化</w:t>
            </w:r>
            <w:r w:rsidR="003C797C">
              <w:rPr>
                <w:rFonts w:hint="eastAsia"/>
                <w:sz w:val="24"/>
                <w:szCs w:val="24"/>
                <w:lang w:eastAsia="zh-CN"/>
              </w:rPr>
              <w:t>本课时核心语言。</w:t>
            </w:r>
          </w:p>
        </w:tc>
      </w:tr>
      <w:tr w:rsidR="00C6033E" w:rsidRPr="00AD5C0A" w14:paraId="4A6D1D1B" w14:textId="77777777" w:rsidTr="00F02C93">
        <w:trPr>
          <w:trHeight w:val="983"/>
          <w:jc w:val="center"/>
        </w:trPr>
        <w:tc>
          <w:tcPr>
            <w:tcW w:w="1980" w:type="dxa"/>
          </w:tcPr>
          <w:p w14:paraId="58C2C8AA" w14:textId="64CDAB69" w:rsidR="00C6033E" w:rsidRPr="00BC3DE6" w:rsidRDefault="00BC3DE6" w:rsidP="006748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（3）</w:t>
            </w:r>
            <w:r w:rsidRPr="00BB1F73">
              <w:rPr>
                <w:rFonts w:ascii="Times New Roman" w:hAnsi="Times New Roman" w:hint="eastAsia"/>
                <w:sz w:val="24"/>
                <w:szCs w:val="24"/>
              </w:rPr>
              <w:t>小组合作表演故事，模仿故事角色的语言、动作、表情，深入体会故事角色的情感，感受家人之间的相互关爱，认识到遵守安全规则的重要性。</w:t>
            </w:r>
          </w:p>
        </w:tc>
        <w:tc>
          <w:tcPr>
            <w:tcW w:w="3918" w:type="dxa"/>
          </w:tcPr>
          <w:p w14:paraId="4398F65A" w14:textId="072F2C4D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A1292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ead the story </w:t>
            </w:r>
            <w:r w:rsidR="005A1292">
              <w:rPr>
                <w:rFonts w:ascii="Times New Roman" w:hAnsi="Times New Roman" w:hint="eastAsia"/>
                <w:bCs/>
                <w:sz w:val="24"/>
                <w:szCs w:val="24"/>
              </w:rPr>
              <w:t>a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loud.</w:t>
            </w:r>
          </w:p>
          <w:p w14:paraId="5E2FB74E" w14:textId="30BA52C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 w:rsidR="00266DB8">
              <w:rPr>
                <w:rFonts w:ascii="Times New Roman" w:hAnsi="Times New Roman" w:hint="eastAsia"/>
                <w:bCs/>
                <w:sz w:val="24"/>
                <w:szCs w:val="24"/>
              </w:rPr>
              <w:t>自主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朗读故事。</w:t>
            </w:r>
          </w:p>
          <w:p w14:paraId="50F6BF65" w14:textId="77777777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51961C8" w14:textId="582C377D" w:rsidR="00C6033E" w:rsidRPr="00AD5C0A" w:rsidRDefault="008416CC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="00C6033E"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W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ork in groups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ct out the story.</w:t>
            </w:r>
          </w:p>
          <w:p w14:paraId="59C8F232" w14:textId="2B111F1F" w:rsidR="00C6033E" w:rsidRPr="00AD5C0A" w:rsidRDefault="00C6033E" w:rsidP="006748D1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宋体" w:hAnsi="宋体" w:cs="宋体" w:hint="eastAsia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学生分组合作表演故事，模仿角色的</w:t>
            </w:r>
            <w:r w:rsidR="0090684C">
              <w:rPr>
                <w:rFonts w:ascii="Times New Roman" w:hAnsi="Times New Roman" w:hint="eastAsia"/>
                <w:bCs/>
                <w:sz w:val="24"/>
                <w:szCs w:val="24"/>
              </w:rPr>
              <w:t>语调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、动作和表情。表演结束后</w:t>
            </w:r>
            <w:r w:rsidR="005B514C">
              <w:rPr>
                <w:rFonts w:ascii="Times New Roman" w:hAnsi="Times New Roman" w:hint="eastAsia"/>
                <w:bCs/>
                <w:sz w:val="24"/>
                <w:szCs w:val="24"/>
              </w:rPr>
              <w:t>根据评价标准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进行自评和互评。</w:t>
            </w:r>
          </w:p>
        </w:tc>
        <w:tc>
          <w:tcPr>
            <w:tcW w:w="2607" w:type="dxa"/>
          </w:tcPr>
          <w:p w14:paraId="21500365" w14:textId="77777777" w:rsidR="00DD7C4A" w:rsidRDefault="00DD7C4A" w:rsidP="006748D1">
            <w:pPr>
              <w:tabs>
                <w:tab w:val="center" w:pos="4153"/>
                <w:tab w:val="right" w:pos="8306"/>
              </w:tabs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0D6D7741" w14:textId="77777777" w:rsidR="00DD7C4A" w:rsidRDefault="00DD7C4A" w:rsidP="006748D1">
            <w:pPr>
              <w:tabs>
                <w:tab w:val="center" w:pos="4153"/>
                <w:tab w:val="right" w:pos="8306"/>
              </w:tabs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6AA2AD58" w14:textId="77777777" w:rsidR="00DD7C4A" w:rsidRDefault="00DD7C4A" w:rsidP="006748D1">
            <w:pPr>
              <w:tabs>
                <w:tab w:val="center" w:pos="4153"/>
                <w:tab w:val="right" w:pos="8306"/>
              </w:tabs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5B5441CC" w14:textId="0437EFE2" w:rsidR="00C6033E" w:rsidRPr="00AD5C0A" w:rsidRDefault="00C6033E" w:rsidP="006748D1">
            <w:pPr>
              <w:tabs>
                <w:tab w:val="center" w:pos="4153"/>
                <w:tab w:val="right" w:pos="8306"/>
              </w:tabs>
              <w:rPr>
                <w:b/>
                <w:bCs/>
                <w:sz w:val="24"/>
                <w:szCs w:val="24"/>
              </w:rPr>
            </w:pP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教师</w:t>
            </w:r>
            <w:r w:rsidR="00535632">
              <w:rPr>
                <w:rFonts w:ascii="宋体" w:hAnsi="宋体" w:cs="宋体" w:hint="eastAsia"/>
                <w:spacing w:val="-2"/>
                <w:sz w:val="24"/>
                <w:szCs w:val="24"/>
              </w:rPr>
              <w:t>观察学生</w:t>
            </w: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能否使用恰当的语言、动作展现故事情节</w:t>
            </w:r>
            <w:r w:rsidR="000D13F4">
              <w:rPr>
                <w:rFonts w:ascii="宋体" w:hAnsi="宋体" w:cs="宋体" w:hint="eastAsia"/>
                <w:spacing w:val="-2"/>
                <w:sz w:val="24"/>
                <w:szCs w:val="24"/>
              </w:rPr>
              <w:t>，</w:t>
            </w:r>
            <w:r w:rsidR="00DD7C4A">
              <w:rPr>
                <w:rFonts w:ascii="宋体" w:hAnsi="宋体" w:cs="宋体" w:hint="eastAsia"/>
                <w:spacing w:val="-2"/>
                <w:sz w:val="24"/>
                <w:szCs w:val="24"/>
              </w:rPr>
              <w:t>评价</w:t>
            </w:r>
            <w:r w:rsidR="00DD7C4A" w:rsidRPr="00AD5C0A">
              <w:rPr>
                <w:rFonts w:ascii="宋体" w:hAnsi="宋体" w:cs="宋体"/>
                <w:spacing w:val="-2"/>
                <w:sz w:val="24"/>
                <w:szCs w:val="24"/>
              </w:rPr>
              <w:t>学生</w:t>
            </w:r>
            <w:r w:rsidR="00DD7C4A">
              <w:rPr>
                <w:rFonts w:ascii="宋体" w:hAnsi="宋体" w:cs="宋体" w:hint="eastAsia"/>
                <w:spacing w:val="-2"/>
                <w:sz w:val="24"/>
                <w:szCs w:val="24"/>
              </w:rPr>
              <w:t>对故事的理解情况</w:t>
            </w: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。</w:t>
            </w:r>
          </w:p>
        </w:tc>
      </w:tr>
      <w:tr w:rsidR="00C6033E" w:rsidRPr="00AD5C0A" w14:paraId="11563F42" w14:textId="77777777" w:rsidTr="00B201DD">
        <w:trPr>
          <w:trHeight w:val="55"/>
          <w:jc w:val="center"/>
        </w:trPr>
        <w:tc>
          <w:tcPr>
            <w:tcW w:w="8505" w:type="dxa"/>
            <w:gridSpan w:val="3"/>
          </w:tcPr>
          <w:p w14:paraId="57026129" w14:textId="3E7D656D" w:rsidR="00C6033E" w:rsidRPr="00AD5C0A" w:rsidRDefault="00C6033E" w:rsidP="006748D1">
            <w:pPr>
              <w:tabs>
                <w:tab w:val="center" w:pos="4153"/>
                <w:tab w:val="right" w:pos="8306"/>
              </w:tabs>
              <w:rPr>
                <w:b/>
                <w:bCs/>
                <w:spacing w:val="-2"/>
                <w:sz w:val="24"/>
                <w:szCs w:val="24"/>
              </w:rPr>
            </w:pPr>
            <w:r w:rsidRPr="00AD5C0A">
              <w:rPr>
                <w:rFonts w:hint="eastAsia"/>
                <w:b/>
                <w:bCs/>
                <w:spacing w:val="-2"/>
                <w:sz w:val="24"/>
                <w:szCs w:val="24"/>
              </w:rPr>
              <w:t>设计意图：</w:t>
            </w:r>
            <w:r w:rsidRPr="00AD5C0A">
              <w:rPr>
                <w:rFonts w:hint="eastAsia"/>
                <w:spacing w:val="-2"/>
                <w:sz w:val="24"/>
                <w:szCs w:val="24"/>
              </w:rPr>
              <w:t>本阶段学习活动旨在引导学生完整地朗读和表演故事，更深入地融入故事内容和情境，进一步体会角色的情感。</w:t>
            </w:r>
          </w:p>
        </w:tc>
      </w:tr>
      <w:tr w:rsidR="00C6033E" w:rsidRPr="00AD5C0A" w14:paraId="18D4B059" w14:textId="77777777" w:rsidTr="00B201DD">
        <w:trPr>
          <w:trHeight w:val="541"/>
          <w:jc w:val="center"/>
        </w:trPr>
        <w:tc>
          <w:tcPr>
            <w:tcW w:w="8505" w:type="dxa"/>
            <w:gridSpan w:val="3"/>
            <w:vAlign w:val="center"/>
          </w:tcPr>
          <w:p w14:paraId="34C586E4" w14:textId="77777777" w:rsidR="00C6033E" w:rsidRPr="00AD5C0A" w:rsidRDefault="00C6033E" w:rsidP="006748D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作业布置</w:t>
            </w:r>
          </w:p>
        </w:tc>
      </w:tr>
      <w:tr w:rsidR="00C6033E" w:rsidRPr="00AD5C0A" w14:paraId="5E9D9AA7" w14:textId="77777777" w:rsidTr="00CB2395">
        <w:trPr>
          <w:trHeight w:val="906"/>
          <w:jc w:val="center"/>
        </w:trPr>
        <w:tc>
          <w:tcPr>
            <w:tcW w:w="8505" w:type="dxa"/>
            <w:gridSpan w:val="3"/>
            <w:vAlign w:val="center"/>
          </w:tcPr>
          <w:p w14:paraId="327DFFCE" w14:textId="77777777" w:rsidR="00C6033E" w:rsidRPr="00AD5C0A" w:rsidRDefault="00C6033E" w:rsidP="006748D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06D">
              <w:rPr>
                <w:rFonts w:ascii="宋体" w:hAnsi="宋体"/>
                <w:sz w:val="24"/>
                <w:szCs w:val="24"/>
              </w:rPr>
              <w:t>（1）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带感情地朗读故事。</w:t>
            </w:r>
          </w:p>
          <w:p w14:paraId="26CB4187" w14:textId="77777777" w:rsidR="00C6033E" w:rsidRPr="00AD5C0A" w:rsidRDefault="00C6033E" w:rsidP="006748D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06D">
              <w:rPr>
                <w:rFonts w:ascii="宋体" w:hAnsi="宋体"/>
                <w:sz w:val="24"/>
                <w:szCs w:val="24"/>
              </w:rPr>
              <w:t>（2）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依据故事图片，运用目标句型描述故事角色的情绪和感受。</w:t>
            </w:r>
          </w:p>
        </w:tc>
      </w:tr>
      <w:tr w:rsidR="00103975" w:rsidRPr="00AD5C0A" w14:paraId="1571D096" w14:textId="61C1E7FC" w:rsidTr="00B53D3B">
        <w:trPr>
          <w:trHeight w:val="2587"/>
          <w:jc w:val="center"/>
        </w:trPr>
        <w:tc>
          <w:tcPr>
            <w:tcW w:w="8505" w:type="dxa"/>
            <w:gridSpan w:val="3"/>
          </w:tcPr>
          <w:p w14:paraId="753A1BB1" w14:textId="77777777" w:rsidR="00103975" w:rsidRPr="006748D1" w:rsidRDefault="00103975" w:rsidP="006748D1">
            <w:pPr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板书设计：</w:t>
            </w:r>
          </w:p>
          <w:p w14:paraId="514542D8" w14:textId="77777777" w:rsidR="00103975" w:rsidRDefault="00103975" w:rsidP="006748D1">
            <w:pPr>
              <w:rPr>
                <w:rFonts w:ascii="宋体" w:hAnsi="宋体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A3EF6E" wp14:editId="404A3850">
                  <wp:extent cx="3262312" cy="1955555"/>
                  <wp:effectExtent l="0" t="0" r="0" b="6985"/>
                  <wp:docPr id="14226501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65018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26" cy="197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D95A5" w14:textId="385E1045" w:rsidR="00103975" w:rsidRPr="005E206D" w:rsidRDefault="00103975" w:rsidP="006748D1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03975" w:rsidRPr="00AD5C0A" w14:paraId="7B0D6ED4" w14:textId="77777777" w:rsidTr="00103975">
        <w:trPr>
          <w:trHeight w:val="2042"/>
          <w:jc w:val="center"/>
        </w:trPr>
        <w:tc>
          <w:tcPr>
            <w:tcW w:w="8505" w:type="dxa"/>
            <w:gridSpan w:val="3"/>
          </w:tcPr>
          <w:p w14:paraId="340691A0" w14:textId="359DF7B8" w:rsidR="00103975" w:rsidRDefault="00103975" w:rsidP="006748D1">
            <w:pPr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教学反思：</w:t>
            </w:r>
          </w:p>
        </w:tc>
      </w:tr>
    </w:tbl>
    <w:p w14:paraId="2277E5B1" w14:textId="3F35CADD" w:rsidR="00AD2FC5" w:rsidRPr="00AD5C0A" w:rsidRDefault="00DA0171" w:rsidP="007B20DC">
      <w:pPr>
        <w:spacing w:line="360" w:lineRule="auto"/>
        <w:rPr>
          <w:rFonts w:ascii="Times New Roman" w:eastAsia="黑体" w:hAnsi="Times New Roman"/>
          <w:sz w:val="24"/>
          <w:szCs w:val="24"/>
        </w:rPr>
      </w:pPr>
      <w:r w:rsidRPr="00AD5C0A">
        <w:rPr>
          <w:rFonts w:ascii="Times New Roman" w:eastAsia="黑体" w:hAnsi="Times New Roman"/>
          <w:sz w:val="24"/>
          <w:szCs w:val="24"/>
        </w:rPr>
        <w:t xml:space="preserve"> </w:t>
      </w:r>
    </w:p>
    <w:p w14:paraId="0E4F003F" w14:textId="77777777" w:rsidR="00BB47A7" w:rsidRDefault="00575212" w:rsidP="00103975">
      <w:pPr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/>
          <w:b/>
          <w:sz w:val="24"/>
          <w:szCs w:val="24"/>
        </w:rPr>
        <w:t>第</w:t>
      </w:r>
      <w:r w:rsidRPr="00AD5C0A">
        <w:rPr>
          <w:rFonts w:ascii="Times New Roman" w:hAnsi="Times New Roman" w:hint="eastAsia"/>
          <w:b/>
          <w:sz w:val="24"/>
          <w:szCs w:val="24"/>
        </w:rPr>
        <w:t>三</w:t>
      </w:r>
      <w:r w:rsidRPr="00AD5C0A">
        <w:rPr>
          <w:rFonts w:ascii="Times New Roman" w:hAnsi="Times New Roman"/>
          <w:b/>
          <w:sz w:val="24"/>
          <w:szCs w:val="24"/>
        </w:rPr>
        <w:t>课时</w:t>
      </w:r>
    </w:p>
    <w:p w14:paraId="6E3D1FB4" w14:textId="46D902D8" w:rsidR="00575212" w:rsidRPr="00AD5C0A" w:rsidRDefault="00575212" w:rsidP="00103975">
      <w:pPr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 w:hint="eastAsia"/>
          <w:b/>
          <w:sz w:val="24"/>
          <w:szCs w:val="24"/>
        </w:rPr>
        <w:t>Let</w:t>
      </w:r>
      <w:r>
        <w:rPr>
          <w:rFonts w:ascii="Times New Roman" w:hAnsi="Times New Roman"/>
          <w:b/>
          <w:sz w:val="24"/>
          <w:szCs w:val="24"/>
        </w:rPr>
        <w:t>’</w:t>
      </w:r>
      <w:r w:rsidRPr="00AD5C0A">
        <w:rPr>
          <w:rFonts w:ascii="Times New Roman" w:hAnsi="Times New Roman" w:hint="eastAsia"/>
          <w:b/>
          <w:sz w:val="24"/>
          <w:szCs w:val="24"/>
        </w:rPr>
        <w:t xml:space="preserve">s </w:t>
      </w:r>
      <w:proofErr w:type="spellStart"/>
      <w:r w:rsidRPr="00AD5C0A">
        <w:rPr>
          <w:rFonts w:ascii="Times New Roman" w:hAnsi="Times New Roman" w:hint="eastAsia"/>
          <w:b/>
          <w:sz w:val="24"/>
          <w:szCs w:val="24"/>
        </w:rPr>
        <w:t>practise</w:t>
      </w:r>
      <w:proofErr w:type="spellEnd"/>
      <w:r w:rsidRPr="00AD5C0A">
        <w:rPr>
          <w:rFonts w:ascii="Times New Roman" w:hAnsi="Times New Roman" w:hint="eastAsia"/>
          <w:b/>
          <w:color w:val="000000"/>
          <w:sz w:val="24"/>
          <w:szCs w:val="24"/>
        </w:rPr>
        <w:t>. &amp; T</w:t>
      </w:r>
      <w:r>
        <w:rPr>
          <w:rFonts w:ascii="Times New Roman" w:hAnsi="Times New Roman" w:hint="eastAsia"/>
          <w:b/>
          <w:sz w:val="24"/>
          <w:szCs w:val="24"/>
        </w:rPr>
        <w:t>hink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, d</w:t>
      </w:r>
      <w:r>
        <w:rPr>
          <w:rFonts w:ascii="Times New Roman" w:hAnsi="Times New Roman" w:hint="eastAsia"/>
          <w:b/>
          <w:sz w:val="24"/>
          <w:szCs w:val="24"/>
        </w:rPr>
        <w:t xml:space="preserve">raw and </w:t>
      </w:r>
      <w:proofErr w:type="gramStart"/>
      <w:r w:rsidRPr="00AD5C0A">
        <w:rPr>
          <w:rFonts w:ascii="Times New Roman" w:hAnsi="Times New Roman" w:hint="eastAsia"/>
          <w:b/>
          <w:sz w:val="24"/>
          <w:szCs w:val="24"/>
        </w:rPr>
        <w:t>say</w:t>
      </w:r>
      <w:proofErr w:type="gramEnd"/>
      <w:r w:rsidRPr="00AD5C0A">
        <w:rPr>
          <w:rFonts w:ascii="Times New Roman" w:hAnsi="Times New Roman" w:hint="eastAsia"/>
          <w:b/>
          <w:color w:val="000000"/>
          <w:sz w:val="24"/>
          <w:szCs w:val="24"/>
        </w:rPr>
        <w:t>. &amp; L</w:t>
      </w:r>
      <w:r>
        <w:rPr>
          <w:rFonts w:ascii="Times New Roman" w:hAnsi="Times New Roman" w:hint="eastAsia"/>
          <w:b/>
          <w:sz w:val="24"/>
          <w:szCs w:val="24"/>
        </w:rPr>
        <w:t>et</w:t>
      </w:r>
      <w:r>
        <w:rPr>
          <w:rFonts w:ascii="Times New Roman" w:hAnsi="Times New Roman"/>
          <w:b/>
          <w:sz w:val="24"/>
          <w:szCs w:val="24"/>
        </w:rPr>
        <w:t>’</w:t>
      </w:r>
      <w:r w:rsidRPr="00AD5C0A">
        <w:rPr>
          <w:rFonts w:ascii="Times New Roman" w:hAnsi="Times New Roman" w:hint="eastAsia"/>
          <w:b/>
          <w:sz w:val="24"/>
          <w:szCs w:val="24"/>
        </w:rPr>
        <w:t>s have fun.</w:t>
      </w:r>
    </w:p>
    <w:p w14:paraId="39F62E95" w14:textId="77777777" w:rsidR="00575212" w:rsidRPr="00AD5C0A" w:rsidRDefault="00575212" w:rsidP="00103975">
      <w:pPr>
        <w:rPr>
          <w:rFonts w:ascii="Times New Roman" w:hAnsi="Times New Roman"/>
          <w:b/>
          <w:bCs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1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 w:rsidRPr="00AD5C0A">
        <w:rPr>
          <w:rFonts w:ascii="Times New Roman" w:hAnsi="Times New Roman"/>
          <w:b/>
          <w:bCs/>
          <w:sz w:val="24"/>
          <w:szCs w:val="24"/>
        </w:rPr>
        <w:t>课时教学目标</w:t>
      </w:r>
    </w:p>
    <w:p w14:paraId="3465DD13" w14:textId="77777777" w:rsidR="00575212" w:rsidRPr="00AD5C0A" w:rsidRDefault="00575212" w:rsidP="00103975">
      <w:pPr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通过本课时学习，学生能够：</w:t>
      </w:r>
    </w:p>
    <w:p w14:paraId="42DEFEAA" w14:textId="77777777" w:rsidR="00575212" w:rsidRPr="00AD5C0A" w:rsidRDefault="00575212" w:rsidP="00103975">
      <w:pPr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（</w:t>
      </w:r>
      <w:r w:rsidRPr="005E206D">
        <w:rPr>
          <w:rFonts w:ascii="宋体" w:hAnsi="宋体" w:hint="eastAsia"/>
          <w:sz w:val="24"/>
          <w:szCs w:val="24"/>
        </w:rPr>
        <w:t>1</w:t>
      </w:r>
      <w:r w:rsidRPr="00AD5C0A">
        <w:rPr>
          <w:rFonts w:ascii="Times New Roman" w:hAnsi="Times New Roman" w:hint="eastAsia"/>
          <w:sz w:val="24"/>
          <w:szCs w:val="24"/>
        </w:rPr>
        <w:t>）</w:t>
      </w:r>
      <w:r w:rsidRPr="00AD5C0A">
        <w:rPr>
          <w:rFonts w:ascii="Times New Roman" w:hAnsi="Times New Roman"/>
          <w:sz w:val="24"/>
          <w:szCs w:val="24"/>
        </w:rPr>
        <w:t>在具体情境中，运用所学语言与同伴交流自己的情绪和感受</w:t>
      </w:r>
      <w:r>
        <w:rPr>
          <w:rFonts w:ascii="Times New Roman" w:hAnsi="Times New Roman" w:hint="eastAsia"/>
          <w:sz w:val="24"/>
          <w:szCs w:val="24"/>
        </w:rPr>
        <w:t>。</w:t>
      </w:r>
      <w:r w:rsidRPr="00AD5C0A" w:rsidDel="00C74484">
        <w:rPr>
          <w:rFonts w:ascii="Times New Roman" w:hAnsi="Times New Roman" w:hint="eastAsia"/>
          <w:sz w:val="24"/>
          <w:szCs w:val="24"/>
        </w:rPr>
        <w:t xml:space="preserve"> </w:t>
      </w:r>
    </w:p>
    <w:p w14:paraId="7FDC94A6" w14:textId="77777777" w:rsidR="00575212" w:rsidRPr="00AD5C0A" w:rsidRDefault="00575212" w:rsidP="00103975">
      <w:pPr>
        <w:rPr>
          <w:rFonts w:ascii="Times New Roman" w:hAnsi="Times New Roman"/>
          <w:sz w:val="24"/>
          <w:szCs w:val="24"/>
        </w:rPr>
      </w:pPr>
      <w:r w:rsidRPr="005E206D">
        <w:rPr>
          <w:rFonts w:ascii="宋体" w:hAnsi="宋体" w:hint="eastAsia"/>
          <w:sz w:val="24"/>
          <w:szCs w:val="24"/>
        </w:rPr>
        <w:t>（2）</w:t>
      </w:r>
      <w:r w:rsidRPr="00D11E6B">
        <w:rPr>
          <w:rFonts w:ascii="Times New Roman" w:hAnsi="Times New Roman" w:hint="eastAsia"/>
          <w:sz w:val="24"/>
          <w:szCs w:val="24"/>
        </w:rPr>
        <w:t>推理、判断图片排列的规则，画出空白处的表情，并进行描述。</w:t>
      </w:r>
      <w:r w:rsidRPr="00AD5C0A" w:rsidDel="00C74484">
        <w:rPr>
          <w:rFonts w:ascii="Times New Roman" w:hAnsi="Times New Roman" w:hint="eastAsia"/>
          <w:sz w:val="24"/>
          <w:szCs w:val="24"/>
        </w:rPr>
        <w:t xml:space="preserve"> </w:t>
      </w:r>
    </w:p>
    <w:p w14:paraId="3F6ECE38" w14:textId="79E6EE82" w:rsidR="00575212" w:rsidRDefault="00575212" w:rsidP="00103975">
      <w:pPr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  <w:r w:rsidRPr="005E206D"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3</w:t>
      </w:r>
      <w:r w:rsidRPr="005E206D">
        <w:rPr>
          <w:rFonts w:ascii="宋体" w:hAnsi="宋体" w:hint="eastAsia"/>
          <w:sz w:val="24"/>
          <w:szCs w:val="24"/>
        </w:rPr>
        <w:t>）</w:t>
      </w:r>
      <w:r w:rsidRPr="00A3555C">
        <w:rPr>
          <w:rFonts w:ascii="Times New Roman" w:hAnsi="Times New Roman" w:hint="eastAsia"/>
          <w:sz w:val="24"/>
          <w:szCs w:val="24"/>
        </w:rPr>
        <w:t>观察并找出两幅图片的不同之处，尝试用英语进行描述。</w:t>
      </w:r>
    </w:p>
    <w:p w14:paraId="18EA1635" w14:textId="1CAE5759" w:rsidR="00575212" w:rsidRPr="00AD5C0A" w:rsidRDefault="00575212" w:rsidP="00103975">
      <w:pPr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2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6762BD41" w14:textId="77777777" w:rsidR="00575212" w:rsidRPr="00AD5C0A" w:rsidRDefault="00575212" w:rsidP="00103975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【核心单词】</w:t>
      </w:r>
    </w:p>
    <w:p w14:paraId="520343D3" w14:textId="77777777" w:rsidR="00575212" w:rsidRPr="00AD5C0A" w:rsidRDefault="00575212" w:rsidP="00103975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happy, hungry, tired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sad, scared</w:t>
      </w:r>
    </w:p>
    <w:p w14:paraId="624DCDFE" w14:textId="77777777" w:rsidR="00575212" w:rsidRPr="00AD5C0A" w:rsidRDefault="00575212" w:rsidP="00103975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1E9E36FE" w14:textId="2B58EC09" w:rsidR="00575212" w:rsidRPr="00103975" w:rsidRDefault="00575212" w:rsidP="00103975">
      <w:pPr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Cs/>
          <w:color w:val="000000"/>
          <w:sz w:val="24"/>
          <w:szCs w:val="24"/>
        </w:rPr>
        <w:t>’</w:t>
      </w: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m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.</w:t>
      </w:r>
      <w:r w:rsidRPr="00AD5C0A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.</w:t>
      </w:r>
    </w:p>
    <w:p w14:paraId="36B07502" w14:textId="77777777" w:rsidR="00575212" w:rsidRPr="00AD5C0A" w:rsidRDefault="00575212" w:rsidP="00103975">
      <w:pPr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3.</w:t>
      </w:r>
      <w:r w:rsidRPr="00AD5C0A">
        <w:rPr>
          <w:rFonts w:ascii="Times New Roman" w:hAnsi="Times New Roman" w:hint="eastAsia"/>
          <w:b/>
          <w:sz w:val="24"/>
          <w:szCs w:val="24"/>
        </w:rPr>
        <w:t>教学过程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2633"/>
        <w:gridCol w:w="1361"/>
        <w:gridCol w:w="3180"/>
      </w:tblGrid>
      <w:tr w:rsidR="00575212" w:rsidRPr="00AD5C0A" w14:paraId="7D209247" w14:textId="77777777" w:rsidTr="006748D1">
        <w:trPr>
          <w:trHeight w:val="606"/>
        </w:trPr>
        <w:tc>
          <w:tcPr>
            <w:tcW w:w="1331" w:type="dxa"/>
            <w:vAlign w:val="center"/>
          </w:tcPr>
          <w:p w14:paraId="2A859330" w14:textId="77777777" w:rsidR="00575212" w:rsidRPr="00AD5C0A" w:rsidRDefault="00575212" w:rsidP="0010397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3994" w:type="dxa"/>
            <w:gridSpan w:val="2"/>
            <w:vAlign w:val="center"/>
          </w:tcPr>
          <w:p w14:paraId="616C5A86" w14:textId="77777777" w:rsidR="00575212" w:rsidRPr="00AD5C0A" w:rsidRDefault="00575212" w:rsidP="0010397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color w:val="000000"/>
                <w:sz w:val="24"/>
                <w:szCs w:val="24"/>
              </w:rPr>
              <w:t>学习</w:t>
            </w: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活动</w:t>
            </w:r>
          </w:p>
        </w:tc>
        <w:tc>
          <w:tcPr>
            <w:tcW w:w="3180" w:type="dxa"/>
            <w:vAlign w:val="center"/>
          </w:tcPr>
          <w:p w14:paraId="14D9A877" w14:textId="77777777" w:rsidR="00575212" w:rsidRPr="00AD5C0A" w:rsidRDefault="00575212" w:rsidP="0010397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575212" w:rsidRPr="00AD5C0A" w14:paraId="08F46E3D" w14:textId="77777777" w:rsidTr="006748D1">
        <w:trPr>
          <w:trHeight w:val="416"/>
        </w:trPr>
        <w:tc>
          <w:tcPr>
            <w:tcW w:w="1331" w:type="dxa"/>
          </w:tcPr>
          <w:p w14:paraId="065B8710" w14:textId="77777777" w:rsidR="007E568E" w:rsidRPr="00AD5C0A" w:rsidRDefault="007E568E" w:rsidP="00103975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（</w:t>
            </w:r>
            <w:r w:rsidRPr="005E206D">
              <w:rPr>
                <w:rFonts w:ascii="宋体" w:hAnsi="宋体" w:hint="eastAsia"/>
                <w:sz w:val="24"/>
                <w:szCs w:val="24"/>
              </w:rPr>
              <w:t>1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）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在具体情境中，运用所学语言与同</w:t>
            </w:r>
            <w:r w:rsidRPr="00AD5C0A">
              <w:rPr>
                <w:rFonts w:ascii="Times New Roman" w:hAnsi="Times New Roman"/>
                <w:sz w:val="24"/>
                <w:szCs w:val="24"/>
              </w:rPr>
              <w:lastRenderedPageBreak/>
              <w:t>伴交流自己的情绪和感受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。</w:t>
            </w:r>
            <w:r w:rsidRPr="00AD5C0A" w:rsidDel="00C74484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  <w:p w14:paraId="3F51EB44" w14:textId="77777777" w:rsidR="00575212" w:rsidRPr="007E568E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4BB5A1B" w14:textId="77777777" w:rsidR="00575212" w:rsidRPr="00AD5C0A" w:rsidRDefault="00575212" w:rsidP="00103975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27CA5CF" w14:textId="77777777" w:rsidR="00575212" w:rsidRPr="00AD5C0A" w:rsidRDefault="00575212" w:rsidP="00103975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2F1D488" w14:textId="77777777" w:rsidR="00575212" w:rsidRPr="00AD5C0A" w:rsidRDefault="00575212" w:rsidP="00103975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273598B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94" w:type="dxa"/>
            <w:gridSpan w:val="2"/>
          </w:tcPr>
          <w:p w14:paraId="4E3F182A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Let’s chant.</w:t>
            </w:r>
          </w:p>
          <w:p w14:paraId="658EE809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朗读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本单元第一课时学习的韵文。</w:t>
            </w:r>
          </w:p>
          <w:p w14:paraId="366886E0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30AFE8A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2. 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7D3D2B1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回顾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本单元第二课时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学习的课文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，观察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教师呈现的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图片，以小鸡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Jack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的口吻描述相应的情绪和感受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14:paraId="5446B2FB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74D297E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Look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63D863D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第</w:t>
            </w:r>
            <w:r w:rsidRPr="00BE1D72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</w:t>
            </w:r>
            <w:r w:rsidRPr="00BE1D72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0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页活动</w:t>
            </w:r>
            <w:r w:rsidRPr="00BE1D72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5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中</w:t>
            </w:r>
            <w:proofErr w:type="spellStart"/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Tongtong</w:t>
            </w:r>
            <w:proofErr w:type="spellEnd"/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手里的表情卡片，猜测</w:t>
            </w:r>
            <w:proofErr w:type="spellStart"/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Tongtong</w:t>
            </w:r>
            <w:proofErr w:type="spellEnd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会如何表达自己的情绪和感受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2153A63B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11CF7A2" w14:textId="77777777" w:rsidR="00575212" w:rsidRPr="00C06BB4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Let’s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practise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F54BF4A" w14:textId="0142C415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学生两人一组，仿照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教材活动</w:t>
            </w:r>
            <w:r w:rsidRPr="000239B8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5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中的示例进行练习</w:t>
            </w:r>
            <w:r w:rsidR="007E568E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：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一个学生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在卡片上画出表情</w:t>
            </w:r>
            <w:r w:rsidR="007E568E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另一个学生用“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...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”描述相应的情绪和感受。然后两人互换角色，继续练习。</w:t>
            </w:r>
          </w:p>
          <w:p w14:paraId="213B77FD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176F35D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Look 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and </w:t>
            </w:r>
            <w:proofErr w:type="gramStart"/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s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ay</w:t>
            </w:r>
            <w:proofErr w:type="gramEnd"/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.</w:t>
            </w:r>
          </w:p>
          <w:p w14:paraId="4B62F114" w14:textId="77777777" w:rsidR="00575212" w:rsidRPr="00C06BB4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先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图片，思考自己在图片呈现的情境下会出现的情绪和感受，然后用“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’m...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”进行描述。</w:t>
            </w:r>
          </w:p>
        </w:tc>
        <w:tc>
          <w:tcPr>
            <w:tcW w:w="3180" w:type="dxa"/>
          </w:tcPr>
          <w:p w14:paraId="2DC7723F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教师观察学生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能否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流利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朗读韵文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，必要时播放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韵文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录音，带领学生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跟读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5776A1FE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D317592" w14:textId="77777777" w:rsidR="00575212" w:rsidRPr="001C1A19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教师观察学生能否根据图片准确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表达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必要时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播放课文录音，帮助学生回顾故事内容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6D785C3F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D77C09E" w14:textId="714AB386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教师观察学生能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否</w:t>
            </w:r>
            <w:r w:rsidR="007E568E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从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图片</w:t>
            </w:r>
            <w:r w:rsidR="007E568E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中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获取关键信息，并运用所学语言进行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表达。</w:t>
            </w:r>
          </w:p>
          <w:p w14:paraId="36253E3F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D1D05A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32E1E5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10AF77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教师观察学生小组活动情况，及时给予帮助。</w:t>
            </w:r>
          </w:p>
          <w:p w14:paraId="77280E37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B657B4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4F7AD2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278962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CE25D5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8E1CD3" w14:textId="6CF5BEE3" w:rsidR="00575212" w:rsidRPr="00C06BB4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教师观察学生能否</w:t>
            </w:r>
            <w:r>
              <w:rPr>
                <w:rFonts w:ascii="Times New Roman" w:hAnsi="Times New Roman" w:hint="eastAsia"/>
                <w:sz w:val="24"/>
                <w:szCs w:val="24"/>
              </w:rPr>
              <w:t>从图片中获取关键信息，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并运用所学语言准确描述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。教师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及时给予鼓励和帮助。</w:t>
            </w:r>
          </w:p>
        </w:tc>
      </w:tr>
      <w:tr w:rsidR="00575212" w:rsidRPr="00AD5C0A" w14:paraId="3E7073BA" w14:textId="77777777" w:rsidTr="006748D1">
        <w:trPr>
          <w:trHeight w:val="1125"/>
        </w:trPr>
        <w:tc>
          <w:tcPr>
            <w:tcW w:w="8505" w:type="dxa"/>
            <w:gridSpan w:val="4"/>
          </w:tcPr>
          <w:p w14:paraId="2435C918" w14:textId="354C08B6" w:rsidR="00575212" w:rsidRPr="006748D1" w:rsidRDefault="00575212" w:rsidP="00103975">
            <w:pPr>
              <w:rPr>
                <w:rFonts w:ascii="Times New Roman" w:hAnsi="Times New Roman"/>
                <w:color w:val="000000"/>
                <w:szCs w:val="21"/>
              </w:rPr>
            </w:pPr>
            <w:r w:rsidRPr="006748D1">
              <w:rPr>
                <w:rFonts w:ascii="Times New Roman" w:hAnsi="Times New Roman" w:hint="eastAsia"/>
                <w:b/>
                <w:bCs/>
                <w:szCs w:val="21"/>
              </w:rPr>
              <w:lastRenderedPageBreak/>
              <w:t>设计意图：</w:t>
            </w:r>
            <w:r w:rsidRPr="006748D1">
              <w:rPr>
                <w:rFonts w:ascii="Times New Roman" w:hAnsi="Times New Roman" w:hint="eastAsia"/>
                <w:szCs w:val="21"/>
              </w:rPr>
              <w:t>本阶段学习活动首先引导学生复习本单元学习的韵文和故事</w:t>
            </w:r>
            <w:r w:rsidR="00500755" w:rsidRPr="006748D1">
              <w:rPr>
                <w:rFonts w:ascii="Times New Roman" w:hAnsi="Times New Roman" w:hint="eastAsia"/>
                <w:szCs w:val="21"/>
              </w:rPr>
              <w:t>，</w:t>
            </w:r>
            <w:r w:rsidRPr="006748D1">
              <w:rPr>
                <w:rFonts w:ascii="Times New Roman" w:hAnsi="Times New Roman" w:hint="eastAsia"/>
                <w:szCs w:val="21"/>
              </w:rPr>
              <w:t>回顾核心语言</w:t>
            </w:r>
            <w:r w:rsidRPr="006748D1">
              <w:rPr>
                <w:rFonts w:ascii="Times New Roman" w:hAnsi="Times New Roman" w:hint="eastAsia"/>
                <w:color w:val="000000"/>
                <w:szCs w:val="21"/>
              </w:rPr>
              <w:t>；</w:t>
            </w:r>
            <w:r w:rsidRPr="006748D1">
              <w:rPr>
                <w:rFonts w:ascii="Times New Roman" w:hAnsi="Times New Roman" w:hint="eastAsia"/>
                <w:szCs w:val="21"/>
              </w:rPr>
              <w:t>接着引导学生在小组活动中巩固</w:t>
            </w:r>
            <w:r w:rsidR="00500755" w:rsidRPr="006748D1">
              <w:rPr>
                <w:rFonts w:ascii="Times New Roman" w:hAnsi="Times New Roman" w:hint="eastAsia"/>
                <w:szCs w:val="21"/>
              </w:rPr>
              <w:t>、</w:t>
            </w:r>
            <w:r w:rsidRPr="006748D1">
              <w:rPr>
                <w:rFonts w:ascii="Times New Roman" w:hAnsi="Times New Roman" w:hint="eastAsia"/>
                <w:szCs w:val="21"/>
              </w:rPr>
              <w:t>操练描述情绪和感受的核心句式</w:t>
            </w:r>
            <w:r w:rsidRPr="006748D1">
              <w:rPr>
                <w:rFonts w:ascii="Times New Roman" w:hAnsi="Times New Roman" w:hint="eastAsia"/>
                <w:color w:val="000000"/>
                <w:szCs w:val="21"/>
              </w:rPr>
              <w:t>；然后呈现生活中常见的情境，引导学生联系生活</w:t>
            </w:r>
            <w:r w:rsidR="00454EE6" w:rsidRPr="006748D1">
              <w:rPr>
                <w:rFonts w:ascii="Times New Roman" w:hAnsi="Times New Roman" w:hint="eastAsia"/>
                <w:color w:val="000000"/>
                <w:szCs w:val="21"/>
              </w:rPr>
              <w:t>实际</w:t>
            </w:r>
            <w:r w:rsidR="00500755" w:rsidRPr="006748D1">
              <w:rPr>
                <w:rFonts w:ascii="Times New Roman" w:hAnsi="Times New Roman" w:hint="eastAsia"/>
                <w:color w:val="000000"/>
                <w:szCs w:val="21"/>
              </w:rPr>
              <w:t>、</w:t>
            </w:r>
            <w:r w:rsidRPr="006748D1">
              <w:rPr>
                <w:rFonts w:ascii="Times New Roman" w:hAnsi="Times New Roman" w:hint="eastAsia"/>
                <w:color w:val="000000"/>
                <w:szCs w:val="21"/>
              </w:rPr>
              <w:t>运用本单元的核心语言描述情绪与感受，帮助学生进一步内化所学语言，并</w:t>
            </w:r>
            <w:r w:rsidRPr="006748D1">
              <w:rPr>
                <w:rFonts w:ascii="Times New Roman" w:hAnsi="Times New Roman" w:hint="eastAsia"/>
                <w:szCs w:val="21"/>
              </w:rPr>
              <w:t>为学生在日常生活中表达情绪和感受提供了简单实用的交际示范。</w:t>
            </w:r>
          </w:p>
        </w:tc>
      </w:tr>
      <w:tr w:rsidR="00575212" w:rsidRPr="00AD5C0A" w14:paraId="37A7CE7C" w14:textId="77777777" w:rsidTr="006748D1">
        <w:trPr>
          <w:trHeight w:val="55"/>
        </w:trPr>
        <w:tc>
          <w:tcPr>
            <w:tcW w:w="1331" w:type="dxa"/>
          </w:tcPr>
          <w:p w14:paraId="49185756" w14:textId="77777777" w:rsidR="00593993" w:rsidRPr="00AD5C0A" w:rsidRDefault="00593993" w:rsidP="00103975">
            <w:pPr>
              <w:rPr>
                <w:rFonts w:ascii="Times New Roman" w:hAnsi="Times New Roman"/>
                <w:sz w:val="24"/>
                <w:szCs w:val="24"/>
              </w:rPr>
            </w:pPr>
            <w:r w:rsidRPr="005E206D">
              <w:rPr>
                <w:rFonts w:ascii="宋体" w:hAnsi="宋体" w:hint="eastAsia"/>
                <w:sz w:val="24"/>
                <w:szCs w:val="24"/>
              </w:rPr>
              <w:t>（2）</w:t>
            </w:r>
            <w:r w:rsidRPr="00D11E6B">
              <w:rPr>
                <w:rFonts w:ascii="Times New Roman" w:hAnsi="Times New Roman" w:hint="eastAsia"/>
                <w:sz w:val="24"/>
                <w:szCs w:val="24"/>
              </w:rPr>
              <w:t>推理、判断图片排列的规则，画出空白处的表情，并进行描述。</w:t>
            </w:r>
            <w:r w:rsidRPr="00AD5C0A" w:rsidDel="00C74484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  <w:p w14:paraId="7B14853D" w14:textId="516FCD00" w:rsidR="00575212" w:rsidRPr="00AD5C0A" w:rsidRDefault="00575212" w:rsidP="00103975">
            <w:pPr>
              <w:pStyle w:val="ae"/>
              <w:widowControl/>
              <w:ind w:firstLineChars="0" w:firstLine="0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 w:rsidRPr="00AC5757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94" w:type="dxa"/>
            <w:gridSpan w:val="2"/>
          </w:tcPr>
          <w:p w14:paraId="5D487570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Look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 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hen draw.</w:t>
            </w:r>
          </w:p>
          <w:p w14:paraId="3FCE2254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第</w:t>
            </w:r>
            <w:r w:rsidRPr="00A8743A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10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页活动</w:t>
            </w:r>
            <w:r w:rsidRPr="00A8743A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6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的第一组表情图片，逐一识别并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说出表情代表的单词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接着，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学生在教师的引导下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找出排列规律并画出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空白处的表情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6207C5C8" w14:textId="77777777" w:rsidR="00575212" w:rsidRPr="003D703D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F3B7E9E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Think, draw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87561FF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学生独立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观察剩余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两组表情图片的排列规则并绘制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出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空白处的表情，然后全班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一起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核对答案。</w:t>
            </w:r>
          </w:p>
        </w:tc>
        <w:tc>
          <w:tcPr>
            <w:tcW w:w="3180" w:type="dxa"/>
          </w:tcPr>
          <w:p w14:paraId="1A3D2B03" w14:textId="60BE39D2" w:rsidR="00575212" w:rsidRPr="00AD5C0A" w:rsidRDefault="00575212" w:rsidP="00103975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发现表情图片的排列规律并准确说出相应的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单词。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必要时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给予提示和帮助。</w:t>
            </w:r>
          </w:p>
        </w:tc>
      </w:tr>
      <w:tr w:rsidR="00575212" w:rsidRPr="00AD5C0A" w14:paraId="6454F1B5" w14:textId="77777777" w:rsidTr="006748D1">
        <w:trPr>
          <w:trHeight w:val="55"/>
        </w:trPr>
        <w:tc>
          <w:tcPr>
            <w:tcW w:w="8505" w:type="dxa"/>
            <w:gridSpan w:val="4"/>
          </w:tcPr>
          <w:p w14:paraId="3BA92DF5" w14:textId="26397BB9" w:rsidR="00575212" w:rsidRPr="00AD5C0A" w:rsidRDefault="00575212" w:rsidP="00103975">
            <w:pPr>
              <w:tabs>
                <w:tab w:val="center" w:pos="4153"/>
                <w:tab w:val="right" w:pos="8306"/>
              </w:tabs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设计意图：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本阶段学习活动旨在引导学生通过观察图片推断</w:t>
            </w:r>
            <w:proofErr w:type="gramStart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出图片</w:t>
            </w:r>
            <w:proofErr w:type="gramEnd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排列的规则并进行口头表达，巩固本单元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学习的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与情绪和感受相关的核心语言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575212" w:rsidRPr="00AD5C0A" w14:paraId="7F855BE0" w14:textId="77777777" w:rsidTr="006748D1">
        <w:trPr>
          <w:trHeight w:val="55"/>
        </w:trPr>
        <w:tc>
          <w:tcPr>
            <w:tcW w:w="1331" w:type="dxa"/>
          </w:tcPr>
          <w:p w14:paraId="3404F543" w14:textId="77777777" w:rsidR="006C3952" w:rsidRPr="00A3555C" w:rsidRDefault="006C3952" w:rsidP="00103975">
            <w:pPr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</w:pPr>
            <w:r w:rsidRPr="005E206D">
              <w:rPr>
                <w:rFonts w:ascii="宋体" w:hAnsi="宋体" w:hint="eastAsia"/>
                <w:sz w:val="24"/>
                <w:szCs w:val="24"/>
              </w:rPr>
              <w:t>（</w:t>
            </w:r>
            <w:r>
              <w:rPr>
                <w:rFonts w:ascii="宋体" w:hAnsi="宋体"/>
                <w:sz w:val="24"/>
                <w:szCs w:val="24"/>
              </w:rPr>
              <w:t>3</w:t>
            </w:r>
            <w:r w:rsidRPr="005E206D">
              <w:rPr>
                <w:rFonts w:ascii="宋体" w:hAnsi="宋体" w:hint="eastAsia"/>
                <w:sz w:val="24"/>
                <w:szCs w:val="24"/>
              </w:rPr>
              <w:t>）</w:t>
            </w:r>
            <w:r w:rsidRPr="00A3555C">
              <w:rPr>
                <w:rFonts w:ascii="Times New Roman" w:hAnsi="Times New Roman" w:hint="eastAsia"/>
                <w:sz w:val="24"/>
                <w:szCs w:val="24"/>
              </w:rPr>
              <w:t>观察并找出两幅图片的不同之处，尝试用英</w:t>
            </w:r>
            <w:r w:rsidRPr="00A3555C">
              <w:rPr>
                <w:rFonts w:ascii="Times New Roman" w:hAnsi="Times New Roman" w:hint="eastAsia"/>
                <w:sz w:val="24"/>
                <w:szCs w:val="24"/>
              </w:rPr>
              <w:lastRenderedPageBreak/>
              <w:t>语进行描述。</w:t>
            </w:r>
          </w:p>
          <w:p w14:paraId="382E0DFD" w14:textId="77777777" w:rsidR="00575212" w:rsidRPr="006C3952" w:rsidRDefault="00575212" w:rsidP="00103975">
            <w:pPr>
              <w:pStyle w:val="ae"/>
              <w:widowControl/>
              <w:ind w:left="360" w:firstLineChars="0"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94" w:type="dxa"/>
            <w:gridSpan w:val="2"/>
          </w:tcPr>
          <w:p w14:paraId="59DB721C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8. Look and circle. Then share with your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partner.</w:t>
            </w:r>
          </w:p>
          <w:p w14:paraId="52B575C9" w14:textId="5CCE889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学生独立观察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第</w:t>
            </w:r>
            <w:r w:rsidRPr="004C55E9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11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页活动</w:t>
            </w:r>
            <w:r w:rsidRPr="004C55E9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7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的两幅图片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，圈出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二者的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不同之处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。接着，学生两人一组，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尝试用英语</w:t>
            </w:r>
            <w:r w:rsidR="006C3952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描述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两幅图片的不同之处。</w:t>
            </w:r>
          </w:p>
          <w:p w14:paraId="16748327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ED82E90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 Check the answers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.</w:t>
            </w:r>
          </w:p>
          <w:p w14:paraId="167EF10E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学生在教师的引导下核对答案。</w:t>
            </w:r>
          </w:p>
          <w:p w14:paraId="1EF2560B" w14:textId="782EB551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How many chicks </w:t>
            </w:r>
            <w:r w:rsidR="00BA7442">
              <w:rPr>
                <w:rFonts w:ascii="Times New Roman" w:hAnsi="Times New Roman"/>
                <w:color w:val="000000"/>
                <w:sz w:val="24"/>
                <w:szCs w:val="24"/>
              </w:rPr>
              <w:t>can you see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in Picture 1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?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H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ow many chicks are there in Picture 2?</w:t>
            </w:r>
          </w:p>
          <w:p w14:paraId="51DBA110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There are five chicks in Picture 1, and six chicks in Picture 2.</w:t>
            </w:r>
          </w:p>
          <w:p w14:paraId="71BEBE13" w14:textId="4E6ECDA3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(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指着图</w:t>
            </w:r>
            <w:r w:rsidRPr="00544638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2</w:t>
            </w:r>
            <w:r w:rsidR="00C875C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中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草或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毛毛虫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)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: C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 you see the grass / 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worm in Picture 1?</w:t>
            </w:r>
          </w:p>
          <w:p w14:paraId="3D8EC1E2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: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o.</w:t>
            </w:r>
          </w:p>
          <w:p w14:paraId="28B0D2FF" w14:textId="101847D9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(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指着图</w:t>
            </w:r>
            <w:r w:rsidRPr="005F7CC0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2</w:t>
            </w:r>
            <w:r w:rsidR="00C875C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中</w:t>
            </w:r>
            <w:r w:rsidR="000A3E4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有红色尾羽的小鸡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)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: 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ook at this little chick in Picture 2</w:t>
            </w:r>
            <w:r w:rsidR="00D265C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265CC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hat’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 the </w:t>
            </w:r>
            <w:proofErr w:type="spell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colour</w:t>
            </w:r>
            <w:proofErr w:type="spell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of his tail?</w:t>
            </w:r>
          </w:p>
          <w:p w14:paraId="229B3696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: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t’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 red.</w:t>
            </w:r>
          </w:p>
          <w:p w14:paraId="3789E9F1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How about in Picture 1?</w:t>
            </w:r>
          </w:p>
          <w:p w14:paraId="40E08709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It’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 black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and red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0A93EDD" w14:textId="275F3C82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指着图片</w:t>
            </w:r>
            <w:r w:rsidRPr="005F7CC0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左上角的</w:t>
            </w:r>
            <w:r w:rsidR="000E632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草和泥土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): Can you see this in Picture 2?</w:t>
            </w:r>
          </w:p>
          <w:p w14:paraId="77DD488C" w14:textId="77777777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Ss: No. </w:t>
            </w:r>
          </w:p>
        </w:tc>
        <w:tc>
          <w:tcPr>
            <w:tcW w:w="3180" w:type="dxa"/>
          </w:tcPr>
          <w:p w14:paraId="7F351FC3" w14:textId="45276DBB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教师观察学生能否认真观察图片并</w:t>
            </w:r>
            <w:r w:rsidR="00454EE6">
              <w:rPr>
                <w:rFonts w:ascii="Times New Roman" w:hAnsi="Times New Roman" w:hint="eastAsia"/>
                <w:sz w:val="24"/>
                <w:szCs w:val="24"/>
              </w:rPr>
              <w:t>找出</w:t>
            </w:r>
            <w:r>
              <w:rPr>
                <w:rFonts w:ascii="Times New Roman" w:hAnsi="Times New Roman"/>
                <w:sz w:val="24"/>
                <w:szCs w:val="24"/>
              </w:rPr>
              <w:t>两幅图片的差异，及时给予提示和帮助。</w:t>
            </w:r>
          </w:p>
          <w:p w14:paraId="34107FCA" w14:textId="77777777" w:rsidR="00575212" w:rsidRPr="007A0858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033D46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529EEA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A753D9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486155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CAC7E0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62DFF3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36459F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199E29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D5439D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8FCB22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709CD0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3C99A7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DF5716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1CC267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5ADA56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276E4D0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34FC06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B51A58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C0633A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ABB04A" w14:textId="77777777" w:rsidR="00575212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96E969" w14:textId="77777777" w:rsidR="00575212" w:rsidRPr="00AD5C0A" w:rsidRDefault="00575212" w:rsidP="001039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5212" w:rsidRPr="00AD5C0A" w14:paraId="5AC53E8D" w14:textId="77777777" w:rsidTr="006748D1">
        <w:trPr>
          <w:trHeight w:val="55"/>
        </w:trPr>
        <w:tc>
          <w:tcPr>
            <w:tcW w:w="8505" w:type="dxa"/>
            <w:gridSpan w:val="4"/>
          </w:tcPr>
          <w:p w14:paraId="3A228E98" w14:textId="35F36693" w:rsidR="00575212" w:rsidRPr="00AD5C0A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本阶段学习活动旨在通过游戏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增强学习的趣味性，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提升学生的观察力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575212" w:rsidRPr="00AD5C0A" w14:paraId="270537B8" w14:textId="77777777" w:rsidTr="006748D1">
        <w:trPr>
          <w:trHeight w:val="55"/>
        </w:trPr>
        <w:tc>
          <w:tcPr>
            <w:tcW w:w="8505" w:type="dxa"/>
            <w:gridSpan w:val="4"/>
          </w:tcPr>
          <w:p w14:paraId="5BFD7F30" w14:textId="77777777" w:rsidR="00575212" w:rsidRPr="00820C1B" w:rsidRDefault="00575212" w:rsidP="0010397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20C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作业布置</w:t>
            </w:r>
          </w:p>
        </w:tc>
      </w:tr>
      <w:tr w:rsidR="00575212" w:rsidRPr="00AD5C0A" w14:paraId="3D831489" w14:textId="77777777" w:rsidTr="006748D1">
        <w:trPr>
          <w:trHeight w:val="55"/>
        </w:trPr>
        <w:tc>
          <w:tcPr>
            <w:tcW w:w="8505" w:type="dxa"/>
            <w:gridSpan w:val="4"/>
          </w:tcPr>
          <w:p w14:paraId="0E375B2C" w14:textId="77777777" w:rsidR="00575212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（</w:t>
            </w:r>
            <w:r w:rsidRPr="00820C1B">
              <w:rPr>
                <w:rFonts w:ascii="宋体" w:hAnsi="宋体"/>
                <w:color w:val="000000"/>
                <w:sz w:val="24"/>
                <w:szCs w:val="24"/>
              </w:rPr>
              <w:t>1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）</w:t>
            </w:r>
            <w:r w:rsidRPr="00820C1B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运用所学语言与同伴交流自己或他人的情绪和感受。</w:t>
            </w:r>
          </w:p>
          <w:p w14:paraId="7CB16BD7" w14:textId="29AF1BDD" w:rsidR="00575212" w:rsidRPr="00820C1B" w:rsidRDefault="00575212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C1B">
              <w:rPr>
                <w:rFonts w:ascii="宋体" w:hAnsi="宋体"/>
                <w:color w:val="000000"/>
                <w:sz w:val="24"/>
                <w:szCs w:val="24"/>
              </w:rPr>
              <w:t>（2）</w:t>
            </w:r>
            <w:r w:rsidRPr="00820C1B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仿照</w:t>
            </w:r>
            <w:r w:rsidR="00F3772E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教材第</w:t>
            </w:r>
            <w:r w:rsidR="00F3772E" w:rsidRPr="00F3772E">
              <w:rPr>
                <w:rFonts w:ascii="宋体" w:hAnsi="宋体" w:hint="eastAsia"/>
                <w:color w:val="000000"/>
                <w:sz w:val="24"/>
                <w:szCs w:val="24"/>
              </w:rPr>
              <w:t>1</w:t>
            </w:r>
            <w:r w:rsidR="00F3772E" w:rsidRPr="00F3772E">
              <w:rPr>
                <w:rFonts w:ascii="宋体" w:hAnsi="宋体"/>
                <w:color w:val="000000"/>
                <w:sz w:val="24"/>
                <w:szCs w:val="24"/>
              </w:rPr>
              <w:t>0</w:t>
            </w:r>
            <w:r w:rsidR="00F3772E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页</w:t>
            </w:r>
            <w:r w:rsidR="006748D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A</w:t>
            </w:r>
            <w:r w:rsidR="00F3772E" w:rsidRPr="00F3772E">
              <w:rPr>
                <w:rFonts w:ascii="宋体" w:hAnsi="宋体"/>
                <w:color w:val="000000"/>
                <w:sz w:val="24"/>
                <w:szCs w:val="24"/>
              </w:rPr>
              <w:t>6</w:t>
            </w:r>
            <w:r w:rsidRPr="00820C1B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的游戏设计更多表情图片组合，与朋友一起玩游戏。</w:t>
            </w:r>
          </w:p>
        </w:tc>
      </w:tr>
      <w:tr w:rsidR="006748D1" w:rsidRPr="00AD5C0A" w14:paraId="7F9EA96F" w14:textId="75B71D16" w:rsidTr="00103975">
        <w:trPr>
          <w:trHeight w:val="55"/>
        </w:trPr>
        <w:tc>
          <w:tcPr>
            <w:tcW w:w="3964" w:type="dxa"/>
            <w:gridSpan w:val="2"/>
          </w:tcPr>
          <w:p w14:paraId="1ED4D67A" w14:textId="77777777" w:rsidR="006748D1" w:rsidRPr="006748D1" w:rsidRDefault="006748D1" w:rsidP="00103975">
            <w:pPr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板书设计：</w:t>
            </w:r>
          </w:p>
          <w:p w14:paraId="53E9FF71" w14:textId="03BCA2AA" w:rsidR="006748D1" w:rsidRPr="00103975" w:rsidRDefault="00103975" w:rsidP="001039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0C1DB9" wp14:editId="37810F72">
                  <wp:extent cx="2395537" cy="1709287"/>
                  <wp:effectExtent l="0" t="0" r="5080" b="5715"/>
                  <wp:docPr id="4269193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91933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55" cy="171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A2B60" w14:textId="6634BB38" w:rsidR="006748D1" w:rsidRPr="00AD5C0A" w:rsidRDefault="006748D1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1" w:type="dxa"/>
            <w:gridSpan w:val="2"/>
          </w:tcPr>
          <w:p w14:paraId="1BEF6B7B" w14:textId="72BA85E9" w:rsidR="006748D1" w:rsidRDefault="006748D1" w:rsidP="00103975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教学反思：</w:t>
            </w:r>
          </w:p>
          <w:p w14:paraId="0CE3D858" w14:textId="77777777" w:rsidR="006748D1" w:rsidRPr="00AD5C0A" w:rsidRDefault="006748D1" w:rsidP="001039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68C09EB0" w14:textId="77777777" w:rsidR="00575212" w:rsidRPr="00AD5C0A" w:rsidRDefault="00575212" w:rsidP="008D6DC2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46F3B06" w14:textId="77777777" w:rsidR="00C6033E" w:rsidRDefault="00C6033E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EA6C3A4" w14:textId="77777777" w:rsidR="00B243F8" w:rsidRDefault="00B243F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9B9D343" w14:textId="77777777" w:rsidR="00B243F8" w:rsidRDefault="00B243F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222E020" w14:textId="77777777" w:rsidR="00B243F8" w:rsidRDefault="00B243F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01BB1DC" w14:textId="77777777" w:rsidR="00083E88" w:rsidRDefault="00083E88" w:rsidP="00083E88">
      <w:pPr>
        <w:spacing w:line="360" w:lineRule="auto"/>
        <w:jc w:val="center"/>
        <w:rPr>
          <w:rFonts w:ascii="Times New Roman" w:eastAsia="黑体" w:hAnsi="Times New Roman"/>
          <w:b/>
          <w:sz w:val="28"/>
          <w:szCs w:val="28"/>
        </w:rPr>
      </w:pP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lastRenderedPageBreak/>
        <w:t>棠</w:t>
      </w:r>
      <w:proofErr w:type="gramEnd"/>
      <w:r>
        <w:rPr>
          <w:rFonts w:ascii="Times New Roman" w:eastAsia="黑体" w:hAnsi="Times New Roman" w:hint="eastAsia"/>
          <w:b/>
          <w:sz w:val="28"/>
          <w:szCs w:val="28"/>
        </w:rPr>
        <w:t>外附小（英语）集体</w:t>
      </w: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t>备课共案</w:t>
      </w:r>
      <w:proofErr w:type="gramEnd"/>
    </w:p>
    <w:p w14:paraId="21833D2F" w14:textId="77777777" w:rsidR="00083E88" w:rsidRDefault="00083E88" w:rsidP="00083E88">
      <w:pPr>
        <w:spacing w:line="360" w:lineRule="auto"/>
        <w:jc w:val="left"/>
        <w:rPr>
          <w:rFonts w:ascii="宋体" w:hAnsi="宋体" w:hint="eastAsia"/>
          <w:bCs/>
          <w:sz w:val="28"/>
          <w:szCs w:val="28"/>
          <w:u w:val="single"/>
        </w:rPr>
      </w:pPr>
      <w:r>
        <w:rPr>
          <w:rFonts w:ascii="宋体" w:hAnsi="宋体" w:hint="eastAsia"/>
          <w:bCs/>
          <w:sz w:val="28"/>
          <w:szCs w:val="28"/>
        </w:rPr>
        <w:t>时间：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</w:t>
      </w:r>
      <w:r>
        <w:rPr>
          <w:rFonts w:ascii="宋体" w:hAnsi="宋体" w:hint="eastAsia"/>
          <w:bCs/>
          <w:sz w:val="28"/>
          <w:szCs w:val="28"/>
        </w:rPr>
        <w:t xml:space="preserve">  说课人：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  </w:t>
      </w:r>
      <w:r>
        <w:rPr>
          <w:rFonts w:ascii="宋体" w:hAnsi="宋体" w:hint="eastAsia"/>
          <w:bCs/>
          <w:sz w:val="28"/>
          <w:szCs w:val="28"/>
        </w:rPr>
        <w:t xml:space="preserve"> 使用人：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 </w:t>
      </w:r>
    </w:p>
    <w:p w14:paraId="42CEFC01" w14:textId="77777777" w:rsidR="00083E88" w:rsidRPr="007540AE" w:rsidRDefault="00083E88" w:rsidP="00083E88">
      <w:pPr>
        <w:spacing w:line="276" w:lineRule="auto"/>
        <w:jc w:val="center"/>
        <w:rPr>
          <w:rFonts w:ascii="Times New Roman" w:eastAsia="黑体" w:hAnsi="Times New Roman"/>
          <w:b/>
          <w:sz w:val="28"/>
          <w:szCs w:val="28"/>
        </w:rPr>
      </w:pPr>
    </w:p>
    <w:p w14:paraId="19A69A97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D5C0A">
        <w:rPr>
          <w:rFonts w:ascii="Times New Roman" w:eastAsia="黑体" w:hAnsi="Times New Roman" w:hint="eastAsia"/>
          <w:b/>
          <w:sz w:val="28"/>
          <w:szCs w:val="28"/>
        </w:rPr>
        <w:t xml:space="preserve">Unit </w:t>
      </w:r>
      <w:r>
        <w:rPr>
          <w:rFonts w:ascii="Times New Roman" w:eastAsia="黑体" w:hAnsi="Times New Roman" w:hint="eastAsia"/>
          <w:b/>
          <w:sz w:val="28"/>
          <w:szCs w:val="28"/>
        </w:rPr>
        <w:t>2</w:t>
      </w:r>
      <w:r w:rsidRPr="00AD5C0A">
        <w:rPr>
          <w:rFonts w:ascii="Times New Roman" w:eastAsia="黑体" w:hAnsi="Times New Roman" w:hint="eastAsia"/>
          <w:b/>
          <w:sz w:val="28"/>
          <w:szCs w:val="28"/>
        </w:rPr>
        <w:t xml:space="preserve"> </w:t>
      </w:r>
      <w:r w:rsidRPr="00AD5C0A">
        <w:rPr>
          <w:rFonts w:ascii="Times New Roman" w:hAnsi="Times New Roman" w:hint="eastAsia"/>
          <w:b/>
          <w:sz w:val="28"/>
          <w:szCs w:val="28"/>
        </w:rPr>
        <w:t>F</w:t>
      </w:r>
      <w:r>
        <w:rPr>
          <w:rFonts w:ascii="Times New Roman" w:hAnsi="Times New Roman" w:hint="eastAsia"/>
          <w:b/>
          <w:sz w:val="28"/>
          <w:szCs w:val="28"/>
        </w:rPr>
        <w:t>amily</w:t>
      </w:r>
    </w:p>
    <w:p w14:paraId="27855FBC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 w:hint="eastAsia"/>
          <w:b/>
          <w:sz w:val="24"/>
          <w:szCs w:val="24"/>
        </w:rPr>
        <w:t>一、单元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主题</w:t>
      </w:r>
      <w:r w:rsidRPr="00AD5C0A">
        <w:rPr>
          <w:rFonts w:ascii="Times New Roman" w:hAnsi="Times New Roman" w:hint="eastAsia"/>
          <w:b/>
          <w:sz w:val="24"/>
          <w:szCs w:val="24"/>
        </w:rPr>
        <w:t>概述</w:t>
      </w:r>
    </w:p>
    <w:p w14:paraId="42B670B6" w14:textId="77777777" w:rsidR="00083E88" w:rsidRPr="005C5FE3" w:rsidRDefault="00083E88" w:rsidP="00083E88">
      <w:pPr>
        <w:spacing w:line="276" w:lineRule="auto"/>
        <w:rPr>
          <w:rFonts w:ascii="宋体" w:hAnsi="宋体" w:hint="eastAsia"/>
          <w:sz w:val="24"/>
          <w:szCs w:val="24"/>
        </w:rPr>
      </w:pPr>
      <w:r w:rsidRPr="004F2586">
        <w:rPr>
          <w:rFonts w:ascii="宋体" w:hAnsi="宋体" w:hint="eastAsia"/>
          <w:sz w:val="24"/>
          <w:szCs w:val="24"/>
        </w:rPr>
        <w:t>本单元主题属于“人与自我”主题范畴,“做人与做事”主题群,聚焦“家庭与家庭生活”</w:t>
      </w:r>
      <w:proofErr w:type="gramStart"/>
      <w:r w:rsidRPr="004F2586">
        <w:rPr>
          <w:rFonts w:ascii="宋体" w:hAnsi="宋体" w:hint="eastAsia"/>
          <w:sz w:val="24"/>
          <w:szCs w:val="24"/>
        </w:rPr>
        <w:t>子主题</w:t>
      </w:r>
      <w:proofErr w:type="gramEnd"/>
      <w:r w:rsidRPr="004F2586">
        <w:rPr>
          <w:rFonts w:ascii="宋体" w:hAnsi="宋体" w:hint="eastAsia"/>
          <w:sz w:val="24"/>
          <w:szCs w:val="24"/>
        </w:rPr>
        <w:t>内容。旨在引导学生介绍自己的家庭成员</w:t>
      </w:r>
      <w:r>
        <w:rPr>
          <w:rFonts w:ascii="宋体" w:hAnsi="宋体" w:hint="eastAsia"/>
          <w:sz w:val="24"/>
          <w:szCs w:val="24"/>
        </w:rPr>
        <w:t>，学</w:t>
      </w:r>
      <w:r w:rsidRPr="004F2586">
        <w:rPr>
          <w:rFonts w:ascii="宋体" w:hAnsi="宋体" w:hint="eastAsia"/>
          <w:sz w:val="24"/>
          <w:szCs w:val="24"/>
        </w:rPr>
        <w:t>会表达对家人的尊重与爱</w:t>
      </w:r>
      <w:r>
        <w:rPr>
          <w:rFonts w:ascii="宋体" w:hAnsi="宋体" w:hint="eastAsia"/>
          <w:sz w:val="24"/>
          <w:szCs w:val="24"/>
        </w:rPr>
        <w:t>，</w:t>
      </w:r>
      <w:r w:rsidRPr="004F2586">
        <w:rPr>
          <w:rFonts w:ascii="宋体" w:hAnsi="宋体" w:hint="eastAsia"/>
          <w:sz w:val="24"/>
          <w:szCs w:val="24"/>
        </w:rPr>
        <w:t>感受温馨和谐的家庭氛围。</w:t>
      </w:r>
    </w:p>
    <w:p w14:paraId="6C0EBF8B" w14:textId="77777777" w:rsidR="00083E88" w:rsidRPr="00AD5C0A" w:rsidRDefault="00083E88" w:rsidP="00083E88">
      <w:pPr>
        <w:spacing w:line="276" w:lineRule="auto"/>
        <w:rPr>
          <w:rFonts w:ascii="宋体" w:hAnsi="宋体" w:hint="eastAsia"/>
          <w:b/>
          <w:sz w:val="24"/>
          <w:szCs w:val="24"/>
        </w:rPr>
      </w:pPr>
      <w:r w:rsidRPr="00AD5C0A">
        <w:rPr>
          <w:rFonts w:ascii="宋体" w:hAnsi="宋体" w:hint="eastAsia"/>
          <w:b/>
          <w:sz w:val="24"/>
          <w:szCs w:val="24"/>
        </w:rPr>
        <w:t>二</w:t>
      </w:r>
      <w:r w:rsidRPr="00AD5C0A">
        <w:rPr>
          <w:rFonts w:ascii="宋体" w:hAnsi="宋体"/>
          <w:b/>
          <w:sz w:val="24"/>
          <w:szCs w:val="24"/>
        </w:rPr>
        <w:t>、单元教学目标</w:t>
      </w:r>
    </w:p>
    <w:p w14:paraId="0CD73800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AD5C0A">
        <w:rPr>
          <w:rFonts w:ascii="Times New Roman" w:hAnsi="Times New Roman"/>
          <w:bCs/>
          <w:sz w:val="24"/>
          <w:szCs w:val="24"/>
        </w:rPr>
        <w:t>本单元学习后，学生能</w:t>
      </w:r>
      <w:r>
        <w:rPr>
          <w:rFonts w:ascii="Times New Roman" w:hAnsi="Times New Roman" w:hint="eastAsia"/>
          <w:bCs/>
          <w:sz w:val="24"/>
          <w:szCs w:val="24"/>
        </w:rPr>
        <w:t>有以下收获</w:t>
      </w:r>
      <w:r w:rsidRPr="00AD5C0A">
        <w:rPr>
          <w:rFonts w:ascii="Times New Roman" w:hAnsi="Times New Roman"/>
          <w:bCs/>
          <w:sz w:val="24"/>
          <w:szCs w:val="24"/>
        </w:rPr>
        <w:t>：</w:t>
      </w:r>
    </w:p>
    <w:p w14:paraId="378C1F42" w14:textId="77777777" w:rsidR="00083E88" w:rsidRPr="00EE0A2B" w:rsidRDefault="00083E88" w:rsidP="00083E88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DD68A0">
        <w:rPr>
          <w:rFonts w:asciiTheme="minorEastAsia" w:eastAsiaTheme="minorEastAsia" w:hAnsiTheme="minorEastAsia"/>
          <w:color w:val="000000"/>
          <w:sz w:val="24"/>
          <w:szCs w:val="24"/>
        </w:rPr>
        <w:t>1.</w:t>
      </w:r>
      <w:r w:rsidRPr="00EE0A2B">
        <w:rPr>
          <w:rFonts w:ascii="Times New Roman" w:hAnsi="Times New Roman" w:hint="eastAsia"/>
          <w:color w:val="000000"/>
          <w:sz w:val="24"/>
          <w:szCs w:val="24"/>
        </w:rPr>
        <w:t>通过演唱韵文，初步理解家庭成员词汇，掌握表达对家庭成员的爱的句式。</w:t>
      </w:r>
    </w:p>
    <w:p w14:paraId="1597F6DA" w14:textId="77777777" w:rsidR="00083E88" w:rsidRPr="00EE0A2B" w:rsidRDefault="00083E88" w:rsidP="00083E88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DD68A0">
        <w:rPr>
          <w:rFonts w:asciiTheme="minorEastAsia" w:eastAsiaTheme="minorEastAsia" w:hAnsiTheme="minorEastAsia"/>
          <w:color w:val="000000"/>
          <w:sz w:val="24"/>
          <w:szCs w:val="24"/>
        </w:rPr>
        <w:t>2.</w:t>
      </w:r>
      <w:r w:rsidRPr="00EE0A2B">
        <w:rPr>
          <w:rFonts w:ascii="Times New Roman" w:hAnsi="Times New Roman" w:hint="eastAsia"/>
          <w:color w:val="000000"/>
          <w:sz w:val="24"/>
          <w:szCs w:val="24"/>
        </w:rPr>
        <w:t>通过配图故事，掌握家庭成员词汇和分享物品的表达，感受家人之间的爱。</w:t>
      </w:r>
    </w:p>
    <w:p w14:paraId="01E5D4CD" w14:textId="77777777" w:rsidR="00083E88" w:rsidRPr="00EE0A2B" w:rsidRDefault="00083E88" w:rsidP="00083E88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DD68A0">
        <w:rPr>
          <w:rFonts w:asciiTheme="minorEastAsia" w:eastAsiaTheme="minorEastAsia" w:hAnsiTheme="minorEastAsia"/>
          <w:color w:val="000000"/>
          <w:sz w:val="24"/>
          <w:szCs w:val="24"/>
        </w:rPr>
        <w:t>3.</w:t>
      </w:r>
      <w:r w:rsidRPr="00EE0A2B">
        <w:rPr>
          <w:rFonts w:ascii="Times New Roman" w:hAnsi="Times New Roman" w:hint="eastAsia"/>
          <w:color w:val="000000"/>
          <w:sz w:val="24"/>
          <w:szCs w:val="24"/>
        </w:rPr>
        <w:t>在具体情境中，</w:t>
      </w:r>
      <w:r>
        <w:rPr>
          <w:rFonts w:ascii="Times New Roman" w:hAnsi="Times New Roman" w:hint="eastAsia"/>
          <w:color w:val="000000"/>
          <w:sz w:val="24"/>
          <w:szCs w:val="24"/>
        </w:rPr>
        <w:t>梳理</w:t>
      </w:r>
      <w:r w:rsidRPr="00EE0A2B">
        <w:rPr>
          <w:rFonts w:ascii="Times New Roman" w:hAnsi="Times New Roman" w:hint="eastAsia"/>
          <w:color w:val="000000"/>
          <w:sz w:val="24"/>
          <w:szCs w:val="24"/>
        </w:rPr>
        <w:t>家庭成员的关系，准确辨认家庭成员，并运用所学语言进行介绍。</w:t>
      </w:r>
    </w:p>
    <w:p w14:paraId="69217A83" w14:textId="77777777" w:rsidR="00083E88" w:rsidRPr="005C5FE3" w:rsidRDefault="00083E88" w:rsidP="00083E88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DD68A0">
        <w:rPr>
          <w:rFonts w:asciiTheme="minorEastAsia" w:eastAsiaTheme="minorEastAsia" w:hAnsiTheme="minorEastAsia"/>
          <w:color w:val="000000"/>
          <w:sz w:val="24"/>
          <w:szCs w:val="24"/>
        </w:rPr>
        <w:t>4.</w:t>
      </w:r>
      <w:r>
        <w:rPr>
          <w:rFonts w:ascii="Times New Roman" w:hAnsi="Times New Roman" w:hint="eastAsia"/>
          <w:color w:val="000000"/>
          <w:sz w:val="24"/>
          <w:szCs w:val="24"/>
        </w:rPr>
        <w:t>在真实情境中，运用目标语言在班级</w:t>
      </w:r>
      <w:r w:rsidRPr="00EE0A2B">
        <w:rPr>
          <w:rFonts w:ascii="Times New Roman" w:hAnsi="Times New Roman" w:hint="eastAsia"/>
          <w:color w:val="000000"/>
          <w:sz w:val="24"/>
          <w:szCs w:val="24"/>
        </w:rPr>
        <w:t>内展示家庭成员的照片并进行介绍，在此过程中表达对家人的爱。</w:t>
      </w:r>
    </w:p>
    <w:p w14:paraId="4465DCB7" w14:textId="77777777" w:rsidR="00083E88" w:rsidRPr="00AD5C0A" w:rsidRDefault="00083E88" w:rsidP="00083E88">
      <w:pPr>
        <w:spacing w:line="276" w:lineRule="auto"/>
        <w:rPr>
          <w:rFonts w:ascii="宋体" w:hAnsi="宋体" w:hint="eastAsia"/>
          <w:b/>
          <w:sz w:val="24"/>
          <w:szCs w:val="24"/>
        </w:rPr>
      </w:pPr>
      <w:r w:rsidRPr="00AD5C0A">
        <w:rPr>
          <w:rFonts w:ascii="宋体" w:hAnsi="宋体" w:hint="eastAsia"/>
          <w:b/>
          <w:sz w:val="24"/>
          <w:szCs w:val="24"/>
        </w:rPr>
        <w:t>三、分课时教学设计</w:t>
      </w:r>
    </w:p>
    <w:p w14:paraId="12D14342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/>
          <w:b/>
          <w:sz w:val="24"/>
          <w:szCs w:val="24"/>
        </w:rPr>
        <w:t>第一课时</w:t>
      </w:r>
    </w:p>
    <w:p w14:paraId="010DE83D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Let’s chant!</w:t>
      </w:r>
      <w:r w:rsidRPr="000900E2">
        <w:t xml:space="preserve"> </w:t>
      </w:r>
      <w:r w:rsidRPr="000900E2">
        <w:rPr>
          <w:rFonts w:ascii="Times New Roman" w:hAnsi="Times New Roman"/>
          <w:b/>
          <w:sz w:val="24"/>
          <w:szCs w:val="24"/>
        </w:rPr>
        <w:t xml:space="preserve">&amp; Let’s </w:t>
      </w:r>
      <w:r>
        <w:rPr>
          <w:rFonts w:ascii="Times New Roman" w:hAnsi="Times New Roman" w:hint="eastAsia"/>
          <w:b/>
          <w:sz w:val="24"/>
          <w:szCs w:val="24"/>
        </w:rPr>
        <w:t>explore</w:t>
      </w:r>
      <w:r w:rsidRPr="000900E2">
        <w:rPr>
          <w:rFonts w:ascii="Times New Roman" w:hAnsi="Times New Roman"/>
          <w:b/>
          <w:sz w:val="24"/>
          <w:szCs w:val="24"/>
        </w:rPr>
        <w:t>.</w:t>
      </w:r>
    </w:p>
    <w:p w14:paraId="0D93148D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1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 w:rsidRPr="00AD5C0A">
        <w:rPr>
          <w:rFonts w:ascii="Times New Roman" w:hAnsi="Times New Roman"/>
          <w:b/>
          <w:bCs/>
          <w:sz w:val="24"/>
          <w:szCs w:val="24"/>
        </w:rPr>
        <w:t>课时教学目标</w:t>
      </w:r>
    </w:p>
    <w:p w14:paraId="5E881507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通过本课时学习，学生能够：</w:t>
      </w:r>
    </w:p>
    <w:p w14:paraId="259B8E8A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宋体" w:hAnsi="宋体" w:hint="eastAsia"/>
          <w:bCs/>
          <w:color w:val="000000"/>
          <w:sz w:val="24"/>
          <w:szCs w:val="24"/>
        </w:rPr>
        <w:t>（1）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理解韵文内容，掌握家庭成员的英文名称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dad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、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mum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、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brother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、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sister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、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grandpa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、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grandma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，以及表达对家人的爱的句式“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We love...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”。</w:t>
      </w:r>
    </w:p>
    <w:p w14:paraId="5BB80FF5" w14:textId="77777777" w:rsidR="00083E8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宋体" w:hAnsi="宋体" w:hint="eastAsia"/>
          <w:bCs/>
          <w:color w:val="000000"/>
          <w:sz w:val="24"/>
          <w:szCs w:val="24"/>
        </w:rPr>
        <w:t>（2）</w:t>
      </w: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熟练演唱韵文，并与同伴合作表演韵文。</w:t>
      </w:r>
    </w:p>
    <w:p w14:paraId="3F492350" w14:textId="77777777" w:rsidR="00083E88" w:rsidRPr="005C5FE3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F7ACC">
        <w:rPr>
          <w:rFonts w:asciiTheme="minorEastAsia" w:eastAsiaTheme="minorEastAsia" w:hAnsiTheme="minorEastAsia" w:hint="eastAsia"/>
          <w:bCs/>
          <w:color w:val="000000"/>
          <w:sz w:val="24"/>
          <w:szCs w:val="24"/>
        </w:rPr>
        <w:t>（3）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通过构建家庭树，梳理家庭成员的关系，加深对核心词汇的理解与应用。</w:t>
      </w:r>
    </w:p>
    <w:p w14:paraId="73DC90D2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2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6FACC38B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【核心词汇】</w:t>
      </w:r>
    </w:p>
    <w:p w14:paraId="51D6A40E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hint="eastAsia"/>
          <w:bCs/>
          <w:color w:val="000000"/>
          <w:sz w:val="24"/>
          <w:szCs w:val="24"/>
        </w:rPr>
        <w:t>d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ad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, 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mum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, 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brother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, 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sister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, 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grandpa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, </w:t>
      </w:r>
      <w:r w:rsidRPr="00FF7ACC">
        <w:rPr>
          <w:rFonts w:ascii="Times New Roman" w:hAnsi="Times New Roman" w:hint="eastAsia"/>
          <w:bCs/>
          <w:color w:val="000000"/>
          <w:sz w:val="24"/>
          <w:szCs w:val="24"/>
        </w:rPr>
        <w:t>grandma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, love</w:t>
      </w:r>
    </w:p>
    <w:p w14:paraId="326090F7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3DA63271" w14:textId="77777777" w:rsidR="00083E8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F7ACC">
        <w:rPr>
          <w:rFonts w:ascii="Times New Roman" w:hAnsi="Times New Roman"/>
          <w:bCs/>
          <w:color w:val="000000"/>
          <w:sz w:val="24"/>
          <w:szCs w:val="24"/>
        </w:rPr>
        <w:t>We love...</w:t>
      </w:r>
    </w:p>
    <w:p w14:paraId="2BE9E34E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3.</w:t>
      </w:r>
      <w:r w:rsidRPr="00AD5C0A">
        <w:rPr>
          <w:rFonts w:ascii="Times New Roman" w:hAnsi="Times New Roman" w:hint="eastAsia"/>
          <w:b/>
          <w:sz w:val="24"/>
          <w:szCs w:val="24"/>
        </w:rPr>
        <w:t>教学过程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3969"/>
        <w:gridCol w:w="2205"/>
      </w:tblGrid>
      <w:tr w:rsidR="00083E88" w:rsidRPr="00AD5C0A" w14:paraId="66DE5A16" w14:textId="77777777" w:rsidTr="002374C2">
        <w:trPr>
          <w:trHeight w:val="606"/>
        </w:trPr>
        <w:tc>
          <w:tcPr>
            <w:tcW w:w="2122" w:type="dxa"/>
            <w:vAlign w:val="center"/>
          </w:tcPr>
          <w:p w14:paraId="46C20166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3969" w:type="dxa"/>
            <w:vAlign w:val="center"/>
          </w:tcPr>
          <w:p w14:paraId="1BBC8CA2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205" w:type="dxa"/>
            <w:vAlign w:val="center"/>
          </w:tcPr>
          <w:p w14:paraId="2B6BEFE1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:rsidRPr="00AD5C0A" w14:paraId="19B7ADF9" w14:textId="77777777" w:rsidTr="002374C2">
        <w:trPr>
          <w:trHeight w:val="606"/>
        </w:trPr>
        <w:tc>
          <w:tcPr>
            <w:tcW w:w="2122" w:type="dxa"/>
          </w:tcPr>
          <w:p w14:paraId="7B32E58A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（1）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理解韵文内容，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掌握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家庭成员的英文名称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dad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、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lastRenderedPageBreak/>
              <w:t>mum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、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brother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、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sister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、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grandpa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、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grandma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，以及表达对家人的爱的句式“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We love...</w:t>
            </w:r>
            <w:r w:rsidRPr="0061748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”。</w:t>
            </w:r>
          </w:p>
          <w:p w14:paraId="6A9CE062" w14:textId="77777777" w:rsidR="00083E88" w:rsidRPr="00240A3C" w:rsidRDefault="00083E88" w:rsidP="002374C2">
            <w:p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F58F62E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Look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2E90FBD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第</w:t>
            </w:r>
            <w:r w:rsidRPr="000108D0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2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页的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场景图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在教师的引导下认识图中男孩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的名字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然后回答问题：</w:t>
            </w:r>
            <w:r w:rsidRPr="00877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What will Taotao show to Qingqing, </w:t>
            </w:r>
            <w:proofErr w:type="spellStart"/>
            <w:r w:rsidRPr="00877460">
              <w:rPr>
                <w:rFonts w:ascii="Times New Roman" w:hAnsi="Times New Roman"/>
                <w:color w:val="000000"/>
                <w:sz w:val="24"/>
                <w:szCs w:val="24"/>
              </w:rPr>
              <w:t>Tongtong</w:t>
            </w:r>
            <w:proofErr w:type="spellEnd"/>
            <w:r w:rsidRPr="008774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877460">
              <w:rPr>
                <w:rFonts w:ascii="Times New Roman" w:hAnsi="Times New Roman"/>
                <w:color w:val="000000"/>
                <w:sz w:val="24"/>
                <w:szCs w:val="24"/>
              </w:rPr>
              <w:t>Feifei</w:t>
            </w:r>
            <w:proofErr w:type="spellEnd"/>
            <w:r w:rsidRPr="00877460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14:paraId="320D9503" w14:textId="77777777" w:rsidR="00083E88" w:rsidRDefault="00083E88" w:rsidP="002374C2">
            <w:pPr>
              <w:spacing w:line="276" w:lineRule="auto"/>
              <w:rPr>
                <w:rFonts w:ascii="宋体" w:hAnsi="宋体" w:hint="eastAsia"/>
                <w:bCs/>
                <w:color w:val="FF0000"/>
                <w:sz w:val="24"/>
                <w:szCs w:val="24"/>
              </w:rPr>
            </w:pPr>
          </w:p>
          <w:p w14:paraId="4E1A5547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63465FA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7746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学生仔细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观察</w:t>
            </w:r>
            <w:r w:rsidRPr="0087746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教师呈现的全家福，验证上一步的猜测，然后回答问题：</w:t>
            </w:r>
            <w:r w:rsidRPr="0087746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How many people are there? Who are they?</w:t>
            </w:r>
          </w:p>
          <w:p w14:paraId="1DD17CB7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8AA3E8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3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DC03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Listen, check and repeat.</w:t>
            </w:r>
          </w:p>
          <w:p w14:paraId="062E079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学生听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韵文前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两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行的录音，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验证猜测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并</w:t>
            </w:r>
            <w:r w:rsidRPr="00DC0382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跟读。</w:t>
            </w:r>
          </w:p>
          <w:p w14:paraId="2EE6861F" w14:textId="77777777" w:rsidR="00083E88" w:rsidRPr="006943D1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CB431A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4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DC03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Listen, point and </w:t>
            </w:r>
            <w:proofErr w:type="gramStart"/>
            <w:r w:rsidRPr="00DC03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DC03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07E2683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0382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学生观察图片，在教师的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引导</w:t>
            </w:r>
            <w:r w:rsidRPr="00DC0382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下依次指着图中的家庭成员跟读单词，学习家庭成员词汇的发音和语义。</w:t>
            </w:r>
          </w:p>
          <w:p w14:paraId="13C5639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68B897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0225E870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0382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学生观察</w:t>
            </w:r>
            <w:r w:rsidRPr="00DC0382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Taotao</w:t>
            </w:r>
            <w:r w:rsidRPr="00DC0382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的表情，回答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问题</w:t>
            </w:r>
            <w:r w:rsidRPr="00DC0382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：</w:t>
            </w:r>
            <w:r w:rsidRPr="00DC03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What will Taotao say?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0352BF5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8845936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DC03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Listen, check and repeat.</w:t>
            </w:r>
          </w:p>
          <w:p w14:paraId="285F31D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47B07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学生听韵文最后一行的录音，验证猜测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并</w:t>
            </w:r>
            <w:r w:rsidRPr="00E47B07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跟读。</w:t>
            </w:r>
          </w:p>
          <w:p w14:paraId="67081DC0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D6A4729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E47B07">
              <w:rPr>
                <w:rFonts w:ascii="Times New Roman" w:hAnsi="Times New Roman"/>
                <w:color w:val="000000"/>
                <w:sz w:val="24"/>
                <w:szCs w:val="24"/>
              </w:rPr>
              <w:t>Listen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E47B07">
              <w:rPr>
                <w:rFonts w:ascii="Times New Roman" w:hAnsi="Times New Roman"/>
                <w:color w:val="000000"/>
                <w:sz w:val="24"/>
                <w:szCs w:val="24"/>
              </w:rPr>
              <w:t>and repeat.</w:t>
            </w:r>
          </w:p>
          <w:p w14:paraId="3138C5C3" w14:textId="77777777" w:rsidR="00083E88" w:rsidRPr="00E47B07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B0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</w:t>
            </w:r>
            <w:proofErr w:type="gramStart"/>
            <w:r w:rsidRPr="00E47B0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再次听</w:t>
            </w:r>
            <w:proofErr w:type="gramEnd"/>
            <w:r w:rsidRPr="00E47B0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韵文最后一行的录音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并跟读</w:t>
            </w:r>
            <w:r w:rsidRPr="00E47B0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2205" w:type="dxa"/>
            <w:vAlign w:val="center"/>
          </w:tcPr>
          <w:p w14:paraId="6A07A9D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教师观察学生能否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根据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图片展开合理猜测，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必要时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允许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学生用中文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辅助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表达。</w:t>
            </w:r>
          </w:p>
          <w:p w14:paraId="430AD147" w14:textId="77777777" w:rsidR="00083E88" w:rsidRPr="00DD68A0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10B718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F0F0E9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FB0EE0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1A7B37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99DD0D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661FA2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7C5DA5F" w14:textId="77777777" w:rsidR="00083E88" w:rsidRPr="006943D1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943D1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教师观察学生能否准确朗读，及时提供指导和帮助。</w:t>
            </w:r>
          </w:p>
          <w:p w14:paraId="0C573732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8ED33F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EF0149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B5236E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C11EEA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6FE2EC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05455AB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E67336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82BA55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D723E2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2C6AE85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B21C3B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95DFB1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5761691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E4C8C85" w14:textId="77777777" w:rsidR="00083E88" w:rsidRPr="006943D1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47B07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教师观察学生的发音并及时纠正。</w:t>
            </w:r>
          </w:p>
        </w:tc>
      </w:tr>
      <w:tr w:rsidR="00083E88" w:rsidRPr="00AD5C0A" w14:paraId="4B1627F5" w14:textId="77777777" w:rsidTr="002374C2">
        <w:trPr>
          <w:trHeight w:val="55"/>
        </w:trPr>
        <w:tc>
          <w:tcPr>
            <w:tcW w:w="8296" w:type="dxa"/>
            <w:gridSpan w:val="3"/>
            <w:vAlign w:val="center"/>
          </w:tcPr>
          <w:p w14:paraId="3699F343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本阶段学习活动旨在帮助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学生感知单元主题。引导学生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通过观察图片、听录音、跟读韵文等活动理解韵文内容，学习核心语言，为后续完整地演唱韵文做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好准备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083E88" w:rsidRPr="00AD5C0A" w14:paraId="6C91527F" w14:textId="77777777" w:rsidTr="002374C2">
        <w:trPr>
          <w:trHeight w:val="55"/>
        </w:trPr>
        <w:tc>
          <w:tcPr>
            <w:tcW w:w="2122" w:type="dxa"/>
          </w:tcPr>
          <w:p w14:paraId="2C07BAF2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（2）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熟练演唱韵文，并与同伴合作表演韵文。</w:t>
            </w:r>
          </w:p>
          <w:p w14:paraId="3F9BA0B1" w14:textId="77777777" w:rsidR="00083E88" w:rsidRPr="006B3991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color w:val="C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0708AC7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38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Watch the video and chant.</w:t>
            </w:r>
          </w:p>
          <w:p w14:paraId="0888E464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学生观看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韵文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视频，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边看边跟唱韵文。</w:t>
            </w:r>
          </w:p>
          <w:p w14:paraId="06AE799E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E7C5918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Listen and chant.</w:t>
            </w:r>
          </w:p>
          <w:p w14:paraId="3372DE7D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学生听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录音，跟唱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韵文。</w:t>
            </w:r>
          </w:p>
          <w:p w14:paraId="58CE231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7264190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Chant together.</w:t>
            </w:r>
          </w:p>
          <w:p w14:paraId="11AE2155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学生集体演唱韵文。</w:t>
            </w:r>
          </w:p>
          <w:p w14:paraId="604182A2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C3D6900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Work in groups. Chant and act out.</w:t>
            </w:r>
          </w:p>
          <w:p w14:paraId="6AF21145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3840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学生七人一组，一人扮演</w:t>
            </w:r>
            <w:r w:rsidRPr="007A3840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Taotao</w:t>
            </w:r>
            <w:r w:rsidRPr="007A3840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，其余六人扮演</w:t>
            </w:r>
            <w:r w:rsidRPr="007A3840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Taotao</w:t>
            </w:r>
            <w:r w:rsidRPr="007A3840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的家人，自主创编动作，表演韵文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，并</w:t>
            </w:r>
            <w:r w:rsidRPr="007A3840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在全班展示。</w:t>
            </w:r>
          </w:p>
        </w:tc>
        <w:tc>
          <w:tcPr>
            <w:tcW w:w="2205" w:type="dxa"/>
          </w:tcPr>
          <w:p w14:paraId="638D6FF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lastRenderedPageBreak/>
              <w:t>教师观察不同能力水平学生唱韵文的情况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给予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指导或鼓励。</w:t>
            </w:r>
          </w:p>
          <w:p w14:paraId="440D1FC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6893FA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A5CD20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5F1110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C27413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8FE9933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A4823C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能否积极参与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小组活动，根据学生的表演情况给予评价。</w:t>
            </w:r>
          </w:p>
        </w:tc>
      </w:tr>
      <w:tr w:rsidR="00083E88" w:rsidRPr="00AD5C0A" w14:paraId="6979A8D7" w14:textId="77777777" w:rsidTr="002374C2">
        <w:trPr>
          <w:trHeight w:val="55"/>
        </w:trPr>
        <w:tc>
          <w:tcPr>
            <w:tcW w:w="8296" w:type="dxa"/>
            <w:gridSpan w:val="3"/>
          </w:tcPr>
          <w:p w14:paraId="1E16BDBC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B1B35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 w:rsidRPr="007B1B3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本阶段学习活动旨在引导学生演唱完整的韵文，巩固本课时学习的核心语言。</w:t>
            </w:r>
          </w:p>
        </w:tc>
      </w:tr>
      <w:tr w:rsidR="00083E88" w:rsidRPr="00AD5C0A" w14:paraId="6E4FCB00" w14:textId="77777777" w:rsidTr="002374C2">
        <w:trPr>
          <w:trHeight w:val="55"/>
        </w:trPr>
        <w:tc>
          <w:tcPr>
            <w:tcW w:w="2122" w:type="dxa"/>
          </w:tcPr>
          <w:p w14:paraId="7B4F2E3F" w14:textId="77777777" w:rsidR="00083E88" w:rsidRPr="00AD5C0A" w:rsidRDefault="00083E88" w:rsidP="002374C2">
            <w:pPr>
              <w:spacing w:line="276" w:lineRule="auto"/>
              <w:rPr>
                <w:rFonts w:ascii="宋体" w:hAnsi="宋体" w:hint="eastAsia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3</w:t>
            </w: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）</w:t>
            </w:r>
            <w:r w:rsidRPr="00D64E18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通过构建家庭树，梳理家庭成员的关系，加深对核心词汇的理解与应用。</w:t>
            </w:r>
          </w:p>
        </w:tc>
        <w:tc>
          <w:tcPr>
            <w:tcW w:w="3969" w:type="dxa"/>
          </w:tcPr>
          <w:p w14:paraId="27AE278A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5F2FAE5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第</w:t>
            </w:r>
            <w:r w:rsidRPr="00D64E18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22</w:t>
            </w:r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页活动</w:t>
            </w:r>
            <w:r w:rsidRPr="00D64E18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6</w:t>
            </w:r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的家庭树，在教师的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引导</w:t>
            </w:r>
            <w:proofErr w:type="gramStart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下</w:t>
            </w:r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理解</w:t>
            </w:r>
            <w:proofErr w:type="gramEnd"/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家庭树的概念。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随后，学生</w:t>
            </w:r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观察家庭树上已呈现的人物和家庭树左侧的图片，说出家庭成员的英文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名称</w:t>
            </w:r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433F9426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9234227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D64E1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Think and match.</w:t>
            </w:r>
          </w:p>
          <w:p w14:paraId="58ADD5E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学生观察家庭树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，思考问题：</w:t>
            </w:r>
            <w:r w:rsidRPr="007B1B35">
              <w:rPr>
                <w:rFonts w:ascii="Times New Roman" w:hAnsi="Times New Roman"/>
                <w:color w:val="000000"/>
                <w:sz w:val="24"/>
                <w:szCs w:val="24"/>
              </w:rPr>
              <w:t>Where is Taotao?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7B1B35">
              <w:rPr>
                <w:rFonts w:ascii="Times New Roman" w:hAnsi="Times New Roman"/>
                <w:color w:val="000000"/>
                <w:sz w:val="24"/>
                <w:szCs w:val="24"/>
              </w:rPr>
              <w:t>Where is Taotao’s grandpa?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7B1B35">
              <w:rPr>
                <w:rFonts w:ascii="Times New Roman" w:hAnsi="Times New Roman"/>
                <w:color w:val="000000"/>
                <w:sz w:val="24"/>
                <w:szCs w:val="24"/>
              </w:rPr>
              <w:t>Why?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7B1B35">
              <w:rPr>
                <w:rFonts w:ascii="Times New Roman" w:hAnsi="Times New Roman"/>
                <w:color w:val="000000"/>
                <w:sz w:val="24"/>
                <w:szCs w:val="24"/>
              </w:rPr>
              <w:t>Where should Taotao’s grandma be?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7B1B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How about the other family </w:t>
            </w:r>
            <w:proofErr w:type="gramStart"/>
            <w:r w:rsidRPr="007B1B35">
              <w:rPr>
                <w:rFonts w:ascii="Times New Roman" w:hAnsi="Times New Roman"/>
                <w:color w:val="000000"/>
                <w:sz w:val="24"/>
                <w:szCs w:val="24"/>
              </w:rPr>
              <w:t>members?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将家庭成员匹配到家庭树正确的位置上</w:t>
            </w:r>
            <w:proofErr w:type="gramEnd"/>
            <w:r w:rsidRPr="00D64E1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1FF3724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9730D11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Let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 check</w:t>
            </w:r>
            <w:r w:rsidRPr="00D64E1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2DC91CC5" w14:textId="77777777" w:rsidR="00083E88" w:rsidRPr="00D64E1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4"/>
                <w:szCs w:val="24"/>
              </w:rPr>
              <w:t>学生核对答案。</w:t>
            </w:r>
          </w:p>
        </w:tc>
        <w:tc>
          <w:tcPr>
            <w:tcW w:w="2205" w:type="dxa"/>
          </w:tcPr>
          <w:p w14:paraId="17617202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64E18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教师观察学生能否快速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说</w:t>
            </w:r>
            <w:r w:rsidRPr="00D64E18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出家庭成员的英文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名称</w:t>
            </w:r>
            <w:r w:rsidRPr="00D64E18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，及时给予帮助和指导。</w:t>
            </w:r>
          </w:p>
          <w:p w14:paraId="105F724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8B0909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8A7FFE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010C485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B1B3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</w:t>
            </w:r>
            <w:r w:rsidRPr="007B1B3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通过家庭树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梳理</w:t>
            </w:r>
            <w:r w:rsidRPr="007B1B3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家庭成员的关系，及时给与帮助与指导。</w:t>
            </w:r>
          </w:p>
        </w:tc>
      </w:tr>
      <w:tr w:rsidR="00083E88" w:rsidRPr="00AD5C0A" w14:paraId="5533B827" w14:textId="77777777" w:rsidTr="002374C2">
        <w:trPr>
          <w:trHeight w:val="55"/>
        </w:trPr>
        <w:tc>
          <w:tcPr>
            <w:tcW w:w="8296" w:type="dxa"/>
            <w:gridSpan w:val="3"/>
            <w:vAlign w:val="center"/>
          </w:tcPr>
          <w:p w14:paraId="062BB10B" w14:textId="77777777" w:rsidR="00083E88" w:rsidRPr="00AD5C0A" w:rsidDel="008F015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设计意图：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本阶段学习活动旨在引导学生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观察家庭树，并借助家庭树梳理家庭成员的关系，</w:t>
            </w:r>
            <w:r w:rsidRPr="007B1B3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巩固核心词汇，培养逻辑思维。</w:t>
            </w:r>
          </w:p>
        </w:tc>
      </w:tr>
      <w:tr w:rsidR="00083E88" w:rsidRPr="00AD5C0A" w14:paraId="177A3514" w14:textId="77777777" w:rsidTr="002374C2">
        <w:trPr>
          <w:trHeight w:val="55"/>
        </w:trPr>
        <w:tc>
          <w:tcPr>
            <w:tcW w:w="8296" w:type="dxa"/>
            <w:gridSpan w:val="3"/>
            <w:shd w:val="clear" w:color="auto" w:fill="FFFFFF" w:themeFill="background1"/>
            <w:vAlign w:val="center"/>
          </w:tcPr>
          <w:p w14:paraId="3C2CA31C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color w:val="000000"/>
                <w:sz w:val="24"/>
                <w:szCs w:val="24"/>
              </w:rPr>
              <w:t>作业布置</w:t>
            </w:r>
          </w:p>
        </w:tc>
      </w:tr>
      <w:tr w:rsidR="00083E88" w:rsidRPr="00AD5C0A" w14:paraId="49F19CF2" w14:textId="77777777" w:rsidTr="002374C2">
        <w:trPr>
          <w:trHeight w:val="55"/>
        </w:trPr>
        <w:tc>
          <w:tcPr>
            <w:tcW w:w="8296" w:type="dxa"/>
            <w:gridSpan w:val="3"/>
            <w:vAlign w:val="center"/>
          </w:tcPr>
          <w:p w14:paraId="4652F3D1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</w:t>
            </w:r>
            <w:r w:rsidRPr="00AD5C0A">
              <w:rPr>
                <w:rFonts w:ascii="宋体" w:hAnsi="宋体" w:cs="宋体"/>
                <w:sz w:val="24"/>
                <w:szCs w:val="24"/>
              </w:rPr>
              <w:t>1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带感情地演唱韵文。</w:t>
            </w:r>
          </w:p>
          <w:p w14:paraId="77607190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（2）</w:t>
            </w:r>
            <w:r>
              <w:rPr>
                <w:rFonts w:ascii="宋体" w:hAnsi="宋体" w:cs="宋体" w:hint="eastAsia"/>
                <w:sz w:val="24"/>
                <w:szCs w:val="24"/>
              </w:rPr>
              <w:t>绘制自己的家庭树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。</w:t>
            </w:r>
          </w:p>
        </w:tc>
      </w:tr>
      <w:tr w:rsidR="00083E88" w:rsidRPr="00AD5C0A" w14:paraId="178555EE" w14:textId="77777777" w:rsidTr="002374C2">
        <w:trPr>
          <w:trHeight w:val="55"/>
        </w:trPr>
        <w:tc>
          <w:tcPr>
            <w:tcW w:w="8296" w:type="dxa"/>
            <w:gridSpan w:val="3"/>
            <w:vAlign w:val="center"/>
          </w:tcPr>
          <w:p w14:paraId="551EBEAA" w14:textId="77777777" w:rsidR="00083E88" w:rsidRPr="00AD5C0A" w:rsidRDefault="00083E88" w:rsidP="002374C2">
            <w:pPr>
              <w:spacing w:line="276" w:lineRule="auto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教学反思：</w:t>
            </w:r>
          </w:p>
        </w:tc>
      </w:tr>
      <w:tr w:rsidR="00083E88" w:rsidRPr="00AD5C0A" w14:paraId="7B5A965B" w14:textId="77777777" w:rsidTr="002374C2">
        <w:trPr>
          <w:trHeight w:val="1495"/>
        </w:trPr>
        <w:tc>
          <w:tcPr>
            <w:tcW w:w="8296" w:type="dxa"/>
            <w:gridSpan w:val="3"/>
            <w:vAlign w:val="center"/>
          </w:tcPr>
          <w:p w14:paraId="713E3A97" w14:textId="77777777" w:rsidR="00083E88" w:rsidRPr="00AD5C0A" w:rsidRDefault="00083E88" w:rsidP="002374C2">
            <w:pPr>
              <w:spacing w:line="276" w:lineRule="auto"/>
              <w:rPr>
                <w:rFonts w:ascii="宋体" w:hAnsi="宋体" w:cs="宋体" w:hint="eastAsia"/>
                <w:sz w:val="24"/>
                <w:szCs w:val="24"/>
              </w:rPr>
            </w:pPr>
          </w:p>
        </w:tc>
      </w:tr>
    </w:tbl>
    <w:p w14:paraId="5D4729A7" w14:textId="77777777" w:rsidR="00083E88" w:rsidRPr="00AD5C0A" w:rsidRDefault="00083E88" w:rsidP="00083E88">
      <w:pPr>
        <w:spacing w:line="276" w:lineRule="auto"/>
        <w:ind w:leftChars="-202" w:left="-424"/>
        <w:rPr>
          <w:rFonts w:ascii="Times New Roman" w:hAnsi="Times New Roman"/>
          <w:sz w:val="24"/>
          <w:szCs w:val="24"/>
        </w:rPr>
      </w:pPr>
    </w:p>
    <w:p w14:paraId="0E15CA9B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/>
          <w:b/>
          <w:sz w:val="24"/>
          <w:szCs w:val="24"/>
        </w:rPr>
        <w:lastRenderedPageBreak/>
        <w:t>第</w:t>
      </w:r>
      <w:r w:rsidRPr="00AD5C0A">
        <w:rPr>
          <w:rFonts w:ascii="Times New Roman" w:hAnsi="Times New Roman" w:hint="eastAsia"/>
          <w:b/>
          <w:sz w:val="24"/>
          <w:szCs w:val="24"/>
        </w:rPr>
        <w:t>二</w:t>
      </w:r>
      <w:r w:rsidRPr="00AD5C0A">
        <w:rPr>
          <w:rFonts w:ascii="Times New Roman" w:hAnsi="Times New Roman"/>
          <w:b/>
          <w:sz w:val="24"/>
          <w:szCs w:val="24"/>
        </w:rPr>
        <w:t>课时</w:t>
      </w:r>
    </w:p>
    <w:p w14:paraId="750A551A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 w:hint="eastAsia"/>
          <w:b/>
          <w:sz w:val="24"/>
          <w:szCs w:val="24"/>
        </w:rPr>
        <w:t>Let</w:t>
      </w:r>
      <w:r>
        <w:rPr>
          <w:rFonts w:ascii="Times New Roman" w:hAnsi="Times New Roman"/>
          <w:b/>
          <w:sz w:val="24"/>
          <w:szCs w:val="24"/>
        </w:rPr>
        <w:t>’</w:t>
      </w:r>
      <w:r w:rsidRPr="00AD5C0A">
        <w:rPr>
          <w:rFonts w:ascii="Times New Roman" w:hAnsi="Times New Roman" w:hint="eastAsia"/>
          <w:b/>
          <w:sz w:val="24"/>
          <w:szCs w:val="24"/>
        </w:rPr>
        <w:t>s read!</w:t>
      </w:r>
      <w:r w:rsidRPr="00FA6E8A"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286FBA83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1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 w:rsidRPr="00AD5C0A">
        <w:rPr>
          <w:rFonts w:ascii="Times New Roman" w:hAnsi="Times New Roman"/>
          <w:b/>
          <w:bCs/>
          <w:sz w:val="24"/>
          <w:szCs w:val="24"/>
        </w:rPr>
        <w:t>课时教学目标</w:t>
      </w:r>
      <w:r w:rsidRPr="00AD5C0A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6152F500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通过本课时学习，学生能够：</w:t>
      </w:r>
    </w:p>
    <w:p w14:paraId="468DF0CB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</w:t>
      </w:r>
      <w:r w:rsidRPr="00AD5C0A">
        <w:rPr>
          <w:rFonts w:ascii="宋体" w:hAnsi="宋体" w:cs="宋体"/>
          <w:sz w:val="24"/>
          <w:szCs w:val="24"/>
        </w:rPr>
        <w:t>1</w:t>
      </w:r>
      <w:r w:rsidRPr="00AD5C0A">
        <w:rPr>
          <w:rFonts w:ascii="宋体" w:hAnsi="宋体" w:cs="宋体" w:hint="eastAsia"/>
          <w:sz w:val="24"/>
          <w:szCs w:val="24"/>
        </w:rPr>
        <w:t>）</w:t>
      </w:r>
      <w:r w:rsidRPr="00AD5C0A">
        <w:rPr>
          <w:rFonts w:ascii="Times New Roman" w:hAnsi="Times New Roman" w:hint="eastAsia"/>
          <w:sz w:val="24"/>
          <w:szCs w:val="24"/>
        </w:rPr>
        <w:t>在看图片、听录音、</w:t>
      </w:r>
      <w:r w:rsidRPr="00AD5C0A">
        <w:rPr>
          <w:rFonts w:ascii="Times New Roman" w:hAnsi="Times New Roman"/>
          <w:sz w:val="24"/>
          <w:szCs w:val="24"/>
        </w:rPr>
        <w:t>朗读课文等</w:t>
      </w:r>
      <w:r w:rsidRPr="00AD5C0A">
        <w:rPr>
          <w:rFonts w:ascii="Times New Roman" w:hAnsi="Times New Roman" w:hint="eastAsia"/>
          <w:sz w:val="24"/>
          <w:szCs w:val="24"/>
        </w:rPr>
        <w:t>活动中，梳理、理解故事内容。</w:t>
      </w:r>
    </w:p>
    <w:p w14:paraId="4E5B75E2" w14:textId="77777777" w:rsidR="00083E88" w:rsidRPr="00BB1F73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（2）</w:t>
      </w:r>
      <w:r w:rsidRPr="00BB1F73">
        <w:rPr>
          <w:rFonts w:ascii="Times New Roman" w:hAnsi="Times New Roman" w:hint="eastAsia"/>
          <w:sz w:val="24"/>
          <w:szCs w:val="24"/>
        </w:rPr>
        <w:t>掌握并灵活运用</w:t>
      </w:r>
      <w:r w:rsidRPr="00FA6E8A">
        <w:rPr>
          <w:rFonts w:ascii="Times New Roman" w:hAnsi="Times New Roman" w:hint="eastAsia"/>
          <w:sz w:val="24"/>
          <w:szCs w:val="24"/>
        </w:rPr>
        <w:t>表示分享的表达“</w:t>
      </w:r>
      <w:r w:rsidRPr="00FA6E8A">
        <w:rPr>
          <w:rFonts w:ascii="Times New Roman" w:hAnsi="Times New Roman"/>
          <w:sz w:val="24"/>
          <w:szCs w:val="24"/>
        </w:rPr>
        <w:t>This is for...</w:t>
      </w:r>
      <w:r>
        <w:rPr>
          <w:rFonts w:asciiTheme="minorEastAsia" w:eastAsiaTheme="minorEastAsia" w:hAnsiTheme="minorEastAsia" w:hint="eastAsia"/>
          <w:sz w:val="24"/>
          <w:szCs w:val="24"/>
        </w:rPr>
        <w:t>”，</w:t>
      </w:r>
      <w:r w:rsidRPr="00BB1F73">
        <w:rPr>
          <w:rFonts w:ascii="Times New Roman" w:hAnsi="Times New Roman" w:hint="eastAsia"/>
          <w:sz w:val="24"/>
          <w:szCs w:val="24"/>
        </w:rPr>
        <w:t>以及</w:t>
      </w:r>
      <w:r w:rsidRPr="00FA6E8A">
        <w:rPr>
          <w:rFonts w:ascii="Times New Roman" w:hAnsi="Times New Roman" w:hint="eastAsia"/>
          <w:sz w:val="24"/>
          <w:szCs w:val="24"/>
        </w:rPr>
        <w:t>表达对家人的爱的句式“</w:t>
      </w:r>
      <w:r w:rsidRPr="00FA6E8A">
        <w:rPr>
          <w:rFonts w:ascii="Times New Roman" w:hAnsi="Times New Roman" w:hint="eastAsia"/>
          <w:sz w:val="24"/>
          <w:szCs w:val="24"/>
        </w:rPr>
        <w:t>I love my family.</w:t>
      </w:r>
      <w:r w:rsidRPr="00FA6E8A">
        <w:rPr>
          <w:rFonts w:ascii="Times New Roman" w:hAnsi="Times New Roman" w:hint="eastAsia"/>
          <w:sz w:val="24"/>
          <w:szCs w:val="24"/>
        </w:rPr>
        <w:t>”</w:t>
      </w:r>
      <w:r>
        <w:rPr>
          <w:rFonts w:ascii="Times New Roman" w:hAnsi="Times New Roman" w:hint="eastAsia"/>
          <w:sz w:val="24"/>
          <w:szCs w:val="24"/>
        </w:rPr>
        <w:t>，</w:t>
      </w:r>
      <w:r w:rsidRPr="00FA6E8A">
        <w:rPr>
          <w:rFonts w:ascii="Times New Roman" w:hAnsi="Times New Roman" w:hint="eastAsia"/>
          <w:sz w:val="24"/>
          <w:szCs w:val="24"/>
        </w:rPr>
        <w:t>并在此过程中，理解家庭成员的长幼关系。</w:t>
      </w:r>
    </w:p>
    <w:p w14:paraId="25C64CA6" w14:textId="77777777" w:rsidR="00083E88" w:rsidRPr="00BB1F73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（3）</w:t>
      </w:r>
      <w:r w:rsidRPr="00FA6E8A">
        <w:rPr>
          <w:rFonts w:ascii="Times New Roman" w:hAnsi="Times New Roman" w:hint="eastAsia"/>
          <w:sz w:val="24"/>
          <w:szCs w:val="24"/>
        </w:rPr>
        <w:t>运用故事中的核心语言展示自己过生日分蛋糕的过程，模仿故事角色的语言、表情、动作，感受温馨和谐的家庭氛围，培养尊敬长辈、爱护幼小的优秀品质。</w:t>
      </w:r>
    </w:p>
    <w:p w14:paraId="43774536" w14:textId="77777777" w:rsidR="00083E88" w:rsidRPr="00FA6E8A" w:rsidRDefault="00083E88" w:rsidP="00083E88">
      <w:pPr>
        <w:widowControl/>
        <w:spacing w:line="276" w:lineRule="auto"/>
        <w:jc w:val="left"/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</w:p>
    <w:p w14:paraId="51A6F857" w14:textId="77777777" w:rsidR="00083E88" w:rsidRPr="00A16230" w:rsidRDefault="00083E88" w:rsidP="00083E88">
      <w:pPr>
        <w:widowControl/>
        <w:spacing w:line="276" w:lineRule="auto"/>
        <w:jc w:val="left"/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2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0D9205A3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词汇</w:t>
      </w:r>
      <w:r w:rsidRPr="00AD5C0A">
        <w:rPr>
          <w:rFonts w:ascii="Times New Roman" w:hAnsi="Times New Roman"/>
          <w:bCs/>
          <w:color w:val="000000"/>
          <w:sz w:val="24"/>
          <w:szCs w:val="24"/>
        </w:rPr>
        <w:t>】</w:t>
      </w:r>
    </w:p>
    <w:p w14:paraId="35EF0480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A6E8A">
        <w:rPr>
          <w:rFonts w:ascii="Times New Roman" w:hAnsi="Times New Roman"/>
          <w:bCs/>
          <w:color w:val="000000"/>
          <w:sz w:val="24"/>
          <w:szCs w:val="24"/>
        </w:rPr>
        <w:t xml:space="preserve">grandpa, grandma, dad, mum, brother, 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baby </w:t>
      </w:r>
      <w:r w:rsidRPr="00FA6E8A">
        <w:rPr>
          <w:rFonts w:ascii="Times New Roman" w:hAnsi="Times New Roman"/>
          <w:bCs/>
          <w:color w:val="000000"/>
          <w:sz w:val="24"/>
          <w:szCs w:val="24"/>
        </w:rPr>
        <w:t>sister, love, family</w:t>
      </w:r>
    </w:p>
    <w:p w14:paraId="2D8C6483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7DF8D066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A6E8A">
        <w:rPr>
          <w:rFonts w:ascii="Times New Roman" w:hAnsi="Times New Roman"/>
          <w:bCs/>
          <w:color w:val="000000"/>
          <w:sz w:val="24"/>
          <w:szCs w:val="24"/>
        </w:rPr>
        <w:t>This is for...</w:t>
      </w:r>
    </w:p>
    <w:p w14:paraId="4D5FDEF3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A6E8A">
        <w:rPr>
          <w:rFonts w:ascii="Times New Roman" w:hAnsi="Times New Roman"/>
          <w:bCs/>
          <w:color w:val="000000"/>
          <w:sz w:val="24"/>
          <w:szCs w:val="24"/>
        </w:rPr>
        <w:t>I love my family.</w:t>
      </w:r>
    </w:p>
    <w:p w14:paraId="71F900E4" w14:textId="77777777" w:rsidR="00083E88" w:rsidRDefault="00083E88" w:rsidP="00083E88">
      <w:pPr>
        <w:spacing w:line="276" w:lineRule="auto"/>
        <w:rPr>
          <w:rFonts w:ascii="宋体" w:hAnsi="宋体" w:hint="eastAsia"/>
          <w:bCs/>
          <w:color w:val="FF0000"/>
          <w:sz w:val="24"/>
          <w:szCs w:val="24"/>
        </w:rPr>
      </w:pPr>
    </w:p>
    <w:p w14:paraId="78A42B41" w14:textId="77777777" w:rsidR="00083E88" w:rsidRPr="00AD5C0A" w:rsidRDefault="00083E88" w:rsidP="00083E88">
      <w:pPr>
        <w:spacing w:line="276" w:lineRule="auto"/>
        <w:rPr>
          <w:rFonts w:ascii="宋体" w:hAnsi="宋体" w:hint="eastAsia"/>
          <w:b/>
          <w:sz w:val="24"/>
          <w:szCs w:val="24"/>
        </w:rPr>
      </w:pP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3.</w:t>
      </w: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教</w:t>
      </w:r>
      <w:r w:rsidRPr="00AD5C0A">
        <w:rPr>
          <w:rFonts w:ascii="Times New Roman" w:hAnsi="Times New Roman" w:hint="eastAsia"/>
          <w:b/>
          <w:sz w:val="24"/>
          <w:szCs w:val="24"/>
        </w:rPr>
        <w:t>学过程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969"/>
        <w:gridCol w:w="2273"/>
      </w:tblGrid>
      <w:tr w:rsidR="00083E88" w:rsidRPr="00AD5C0A" w14:paraId="596D38A2" w14:textId="77777777" w:rsidTr="002374C2">
        <w:trPr>
          <w:trHeight w:val="606"/>
          <w:jc w:val="center"/>
        </w:trPr>
        <w:tc>
          <w:tcPr>
            <w:tcW w:w="2263" w:type="dxa"/>
            <w:vAlign w:val="center"/>
          </w:tcPr>
          <w:p w14:paraId="4D1C4357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3969" w:type="dxa"/>
            <w:vAlign w:val="center"/>
          </w:tcPr>
          <w:p w14:paraId="50503BA5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273" w:type="dxa"/>
            <w:vAlign w:val="center"/>
          </w:tcPr>
          <w:p w14:paraId="310CF705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:rsidRPr="00AD5C0A" w14:paraId="0C9B3063" w14:textId="77777777" w:rsidTr="002374C2">
        <w:trPr>
          <w:trHeight w:val="274"/>
          <w:jc w:val="center"/>
        </w:trPr>
        <w:tc>
          <w:tcPr>
            <w:tcW w:w="2263" w:type="dxa"/>
          </w:tcPr>
          <w:p w14:paraId="4E227312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</w:t>
            </w:r>
            <w:r w:rsidRPr="00AD5C0A">
              <w:rPr>
                <w:rFonts w:ascii="宋体" w:hAnsi="宋体" w:cs="宋体"/>
                <w:sz w:val="24"/>
                <w:szCs w:val="24"/>
              </w:rPr>
              <w:t>1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在看图片、听录音、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朗读课文等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活动中，梳理、理解故事内容。</w:t>
            </w:r>
          </w:p>
          <w:p w14:paraId="1AA559AD" w14:textId="77777777" w:rsidR="00083E88" w:rsidRPr="008433F5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46DF70C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et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 chant.</w:t>
            </w:r>
          </w:p>
          <w:p w14:paraId="19AB5FDA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跟随视频，复习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第一课时的韵文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以及</w:t>
            </w:r>
            <w:r>
              <w:rPr>
                <w:rFonts w:ascii="Times New Roman" w:hAnsi="Times New Roman" w:hint="eastAsia"/>
                <w:sz w:val="24"/>
                <w:szCs w:val="24"/>
              </w:rPr>
              <w:t>家庭成员的英文名称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  <w:p w14:paraId="5E88F587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74012E2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Listen, read and draw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</w:t>
            </w:r>
            <w:r w:rsidRPr="00F07B3F">
              <w:rPr>
                <w:rFonts w:ascii="Times New Roman" w:hAnsi="Times New Roman"/>
                <w:bCs/>
                <w:sz w:val="24"/>
                <w:szCs w:val="24"/>
              </w:rPr>
              <w:t>√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or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</w:t>
            </w:r>
            <w:r w:rsidRPr="00F07B3F">
              <w:rPr>
                <w:rFonts w:ascii="Times New Roman" w:hAnsi="Times New Roman"/>
                <w:bCs/>
                <w:sz w:val="24"/>
                <w:szCs w:val="24"/>
              </w:rPr>
              <w:t>×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.</w:t>
            </w:r>
          </w:p>
          <w:p w14:paraId="002155F3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学生完成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教材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第</w:t>
            </w:r>
            <w:r w:rsidRPr="00884EF3">
              <w:rPr>
                <w:rFonts w:ascii="宋体" w:hAnsi="宋体" w:hint="eastAsia"/>
                <w:bCs/>
                <w:sz w:val="24"/>
                <w:szCs w:val="24"/>
              </w:rPr>
              <w:t>20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页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的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活动</w:t>
            </w:r>
            <w:r w:rsidRPr="00884EF3">
              <w:rPr>
                <w:rFonts w:ascii="宋体" w:hAnsi="宋体" w:hint="eastAsia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。学生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先听录音，跟读家庭成员词汇，随后完成正误判断。</w:t>
            </w:r>
          </w:p>
          <w:p w14:paraId="19EB09B2" w14:textId="77777777" w:rsidR="00083E88" w:rsidRPr="00884EF3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8DFB0E7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73421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Look and </w:t>
            </w:r>
            <w:proofErr w:type="gramStart"/>
            <w:r w:rsidRPr="0073421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73421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689281D0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学生观察</w:t>
            </w: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Taotao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的全家福</w:t>
            </w: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回答问题：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Who are </w:t>
            </w:r>
            <w:proofErr w:type="gramStart"/>
            <w:r>
              <w:rPr>
                <w:rFonts w:ascii="Times New Roman" w:hAnsi="Times New Roman" w:hint="eastAsia"/>
                <w:bCs/>
                <w:sz w:val="24"/>
                <w:szCs w:val="24"/>
              </w:rPr>
              <w:t>they?</w:t>
            </w: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逐一说出家庭成员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的英文名称</w:t>
            </w:r>
            <w:proofErr w:type="gramEnd"/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  <w:p w14:paraId="578AEA31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7474DA5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ook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557A5F5F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教材第</w:t>
            </w:r>
            <w:r w:rsidRPr="00734216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13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页的图片</w:t>
            </w: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，在教师的引导下了解故事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的</w:t>
            </w: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主要角色和发生背景。</w:t>
            </w:r>
          </w:p>
          <w:p w14:paraId="52A9B4B3" w14:textId="77777777" w:rsidR="00083E88" w:rsidRPr="00734216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T: Who are they?</w:t>
            </w:r>
          </w:p>
          <w:p w14:paraId="5386142A" w14:textId="77777777" w:rsidR="00083E88" w:rsidRPr="00734216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/>
                <w:bCs/>
                <w:sz w:val="24"/>
                <w:szCs w:val="24"/>
              </w:rPr>
              <w:t>Ss: Taotao and his mum.</w:t>
            </w:r>
          </w:p>
          <w:p w14:paraId="59C060A1" w14:textId="77777777" w:rsidR="00083E88" w:rsidRPr="00734216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T: What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’</w:t>
            </w: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s this?</w:t>
            </w:r>
          </w:p>
          <w:p w14:paraId="4447E45E" w14:textId="77777777" w:rsidR="00083E88" w:rsidRPr="00734216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/>
                <w:bCs/>
                <w:sz w:val="24"/>
                <w:szCs w:val="24"/>
              </w:rPr>
              <w:t>Ss: It’s a birthday cake.</w:t>
            </w:r>
          </w:p>
          <w:p w14:paraId="1510C8DC" w14:textId="77777777" w:rsidR="00083E88" w:rsidRPr="00734216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/>
                <w:bCs/>
                <w:sz w:val="24"/>
                <w:szCs w:val="24"/>
              </w:rPr>
              <w:t>T: Whose birthday is it?</w:t>
            </w:r>
          </w:p>
          <w:p w14:paraId="3FF66A2D" w14:textId="77777777" w:rsidR="00083E88" w:rsidRPr="00734216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/>
                <w:bCs/>
                <w:sz w:val="24"/>
                <w:szCs w:val="24"/>
              </w:rPr>
              <w:t>Ss: It’s Taotao’s birthday.</w:t>
            </w:r>
          </w:p>
          <w:p w14:paraId="6B541A69" w14:textId="77777777" w:rsidR="00083E88" w:rsidRPr="00734216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 w:hint="eastAsia"/>
                <w:bCs/>
                <w:sz w:val="24"/>
                <w:szCs w:val="24"/>
              </w:rPr>
              <w:t>T: How old is Taotao?</w:t>
            </w:r>
          </w:p>
          <w:p w14:paraId="148614B9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16">
              <w:rPr>
                <w:rFonts w:ascii="Times New Roman" w:hAnsi="Times New Roman"/>
                <w:bCs/>
                <w:sz w:val="24"/>
                <w:szCs w:val="24"/>
              </w:rPr>
              <w:t>Ss: He is seven.</w:t>
            </w:r>
          </w:p>
          <w:p w14:paraId="76D5CA4E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2BF0F05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C57179">
              <w:rPr>
                <w:rFonts w:ascii="Times New Roman" w:hAnsi="Times New Roman"/>
                <w:bCs/>
                <w:sz w:val="24"/>
                <w:szCs w:val="24"/>
              </w:rPr>
              <w:t>Listen, check and repeat.</w:t>
            </w:r>
          </w:p>
          <w:p w14:paraId="76AFEFE1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57179">
              <w:rPr>
                <w:rFonts w:ascii="Times New Roman" w:hAnsi="Times New Roman" w:hint="eastAsia"/>
                <w:bCs/>
                <w:sz w:val="24"/>
                <w:szCs w:val="24"/>
              </w:rPr>
              <w:t>学生听录音，验证猜测并跟读。</w:t>
            </w:r>
          </w:p>
          <w:p w14:paraId="56928C5E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1FC5D8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r w:rsidRPr="00C57179">
              <w:rPr>
                <w:rFonts w:ascii="Times New Roman" w:hAnsi="Times New Roman"/>
                <w:bCs/>
                <w:sz w:val="24"/>
                <w:szCs w:val="24"/>
              </w:rPr>
              <w:t xml:space="preserve">Look and </w:t>
            </w:r>
            <w:proofErr w:type="gramStart"/>
            <w:r w:rsidRPr="00C57179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C5717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10F5C531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57179">
              <w:rPr>
                <w:rFonts w:ascii="Times New Roman" w:hAnsi="Times New Roman" w:hint="eastAsia"/>
                <w:bCs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再次</w:t>
            </w:r>
            <w:r w:rsidRPr="00C57179">
              <w:rPr>
                <w:rFonts w:ascii="Times New Roman" w:hAnsi="Times New Roman" w:hint="eastAsia"/>
                <w:bCs/>
                <w:sz w:val="24"/>
                <w:szCs w:val="24"/>
              </w:rPr>
              <w:t>观察教材第</w:t>
            </w:r>
            <w:r w:rsidRPr="006E43F1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13</w:t>
            </w:r>
            <w:r w:rsidRPr="00C57179">
              <w:rPr>
                <w:rFonts w:ascii="Times New Roman" w:hAnsi="Times New Roman" w:hint="eastAsia"/>
                <w:bCs/>
                <w:sz w:val="24"/>
                <w:szCs w:val="24"/>
              </w:rPr>
              <w:t>页的图片，在教师的引导</w:t>
            </w:r>
            <w:proofErr w:type="gramStart"/>
            <w:r w:rsidRPr="00C57179">
              <w:rPr>
                <w:rFonts w:ascii="Times New Roman" w:hAnsi="Times New Roman" w:hint="eastAsia"/>
                <w:bCs/>
                <w:sz w:val="24"/>
                <w:szCs w:val="24"/>
              </w:rPr>
              <w:t>下预测</w:t>
            </w:r>
            <w:proofErr w:type="gramEnd"/>
            <w:r w:rsidRPr="00C57179">
              <w:rPr>
                <w:rFonts w:ascii="Times New Roman" w:hAnsi="Times New Roman" w:hint="eastAsia"/>
                <w:bCs/>
                <w:sz w:val="24"/>
                <w:szCs w:val="24"/>
              </w:rPr>
              <w:t>故事角色说的话。</w:t>
            </w:r>
          </w:p>
          <w:p w14:paraId="3F9A947C" w14:textId="77777777" w:rsidR="00083E88" w:rsidRPr="00C57179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57179">
              <w:rPr>
                <w:rFonts w:ascii="Times New Roman" w:hAnsi="Times New Roman"/>
                <w:bCs/>
                <w:sz w:val="24"/>
                <w:szCs w:val="24"/>
              </w:rPr>
              <w:t xml:space="preserve">T: What will Taotao’s mum say to him? </w:t>
            </w:r>
          </w:p>
          <w:p w14:paraId="283F2EEB" w14:textId="77777777" w:rsidR="00083E88" w:rsidRPr="00C57179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57179">
              <w:rPr>
                <w:rFonts w:ascii="Times New Roman" w:hAnsi="Times New Roman"/>
                <w:bCs/>
                <w:sz w:val="24"/>
                <w:szCs w:val="24"/>
              </w:rPr>
              <w:t>Ss: Happy birthday. / A cake for you. / This is for you.</w:t>
            </w:r>
          </w:p>
          <w:p w14:paraId="1AF7A6FE" w14:textId="77777777" w:rsidR="00083E88" w:rsidRPr="00C57179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57179">
              <w:rPr>
                <w:rFonts w:ascii="Times New Roman" w:hAnsi="Times New Roman"/>
                <w:bCs/>
                <w:sz w:val="24"/>
                <w:szCs w:val="24"/>
              </w:rPr>
              <w:t>T: What will Taotao say?</w:t>
            </w:r>
          </w:p>
          <w:p w14:paraId="29CE2BE7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57179">
              <w:rPr>
                <w:rFonts w:ascii="Times New Roman" w:hAnsi="Times New Roman"/>
                <w:bCs/>
                <w:sz w:val="24"/>
                <w:szCs w:val="24"/>
              </w:rPr>
              <w:t>Ss: Thank you. / I’m happy.</w:t>
            </w:r>
          </w:p>
          <w:p w14:paraId="6576F749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F99878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7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</w:t>
            </w:r>
            <w:r w:rsidRPr="00C57179">
              <w:rPr>
                <w:rFonts w:ascii="Times New Roman" w:hAnsi="Times New Roman"/>
                <w:bCs/>
                <w:sz w:val="24"/>
                <w:szCs w:val="24"/>
              </w:rPr>
              <w:t>Listen, check and repeat.</w:t>
            </w:r>
          </w:p>
          <w:p w14:paraId="455AEB1E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57179">
              <w:rPr>
                <w:rFonts w:ascii="Times New Roman" w:hAnsi="Times New Roman" w:hint="eastAsia"/>
                <w:bCs/>
                <w:sz w:val="24"/>
                <w:szCs w:val="24"/>
              </w:rPr>
              <w:t>学生听录音，验证猜测并跟读。</w:t>
            </w:r>
          </w:p>
          <w:p w14:paraId="4BFAA83A" w14:textId="77777777" w:rsidR="00083E88" w:rsidRPr="007D6570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149A1A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14:paraId="3368B9E7" w14:textId="77777777" w:rsidR="00083E88" w:rsidRPr="006E43F1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学生观察教材第</w:t>
            </w:r>
            <w:r w:rsidRPr="006E43F1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14</w:t>
            </w: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页的图片，在教师的引导下说出图中的家庭成员，并猜测</w:t>
            </w: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Taotao</w:t>
            </w: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分蛋糕时说的话。</w:t>
            </w:r>
          </w:p>
          <w:p w14:paraId="53B0A051" w14:textId="77777777" w:rsidR="00083E88" w:rsidRPr="006E43F1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T: Who are they?</w:t>
            </w:r>
          </w:p>
          <w:p w14:paraId="3A03359E" w14:textId="77777777" w:rsidR="00083E88" w:rsidRPr="006E43F1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Ss: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</w:t>
            </w: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They are Taotao’s grandpa and grandma.</w:t>
            </w:r>
          </w:p>
          <w:p w14:paraId="282CC159" w14:textId="77777777" w:rsidR="00083E88" w:rsidRPr="006E43F1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T: What will Taotao say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to them</w:t>
            </w: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?</w:t>
            </w:r>
          </w:p>
          <w:p w14:paraId="580229BB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Ss: Maybe he will say…</w:t>
            </w:r>
          </w:p>
          <w:p w14:paraId="6607BFD3" w14:textId="77777777" w:rsidR="00083E88" w:rsidRPr="006E43F1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56FA23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9</w:t>
            </w: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. Listen, check and repeat.</w:t>
            </w:r>
          </w:p>
          <w:p w14:paraId="6DC6ED8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学生听录音，验证猜测并跟读。</w:t>
            </w:r>
          </w:p>
          <w:p w14:paraId="03941617" w14:textId="77777777" w:rsidR="00083E88" w:rsidRPr="006E43F1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201824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lastRenderedPageBreak/>
              <w:t>10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6E43F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Look and </w:t>
            </w:r>
            <w:proofErr w:type="gramStart"/>
            <w:r w:rsidRPr="006E43F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6E43F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614B083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教材第</w:t>
            </w:r>
            <w:r w:rsidRPr="006E43F1">
              <w:rPr>
                <w:rFonts w:ascii="宋体" w:hAnsi="宋体" w:hint="eastAsia"/>
                <w:bCs/>
                <w:sz w:val="24"/>
                <w:szCs w:val="24"/>
              </w:rPr>
              <w:t>15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页的图片</w:t>
            </w: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，在教师的引导下说出图中的家庭成员，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并</w:t>
            </w: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猜测</w:t>
            </w: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Taotao</w:t>
            </w: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分蛋糕时说的话。</w:t>
            </w:r>
          </w:p>
          <w:p w14:paraId="1687692C" w14:textId="77777777" w:rsidR="00083E88" w:rsidRPr="006E43F1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T: Who are they?</w:t>
            </w:r>
          </w:p>
          <w:p w14:paraId="63DA7720" w14:textId="77777777" w:rsidR="00083E88" w:rsidRPr="006E43F1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Ss: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</w:t>
            </w: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 xml:space="preserve">They are Taotao’s 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dad </w:t>
            </w: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and m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um</w:t>
            </w: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4F190507" w14:textId="77777777" w:rsidR="00083E88" w:rsidRPr="006E43F1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T: What will Taotao say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to them</w:t>
            </w: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?</w:t>
            </w:r>
          </w:p>
          <w:p w14:paraId="0DE2C7CB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Ss: Maybe he will say…</w:t>
            </w:r>
          </w:p>
          <w:p w14:paraId="50177FF3" w14:textId="77777777" w:rsidR="00083E88" w:rsidRPr="006E43F1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9478E0" w14:textId="77777777" w:rsidR="00083E88" w:rsidRPr="006E43F1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11</w:t>
            </w:r>
            <w:r w:rsidRPr="006E43F1">
              <w:rPr>
                <w:rFonts w:ascii="Times New Roman" w:hAnsi="Times New Roman"/>
                <w:bCs/>
                <w:sz w:val="24"/>
                <w:szCs w:val="24"/>
              </w:rPr>
              <w:t>. Listen, check and repeat.</w:t>
            </w:r>
          </w:p>
          <w:p w14:paraId="4AEDFCE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学生听录音，验证猜测并跟读。</w:t>
            </w:r>
          </w:p>
          <w:p w14:paraId="270CB18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D02EF3E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A0F2A4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学生总结已经获得蛋糕的家庭成员，然后猜测</w:t>
            </w: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Taotao</w:t>
            </w:r>
            <w:r w:rsidRPr="006E43F1">
              <w:rPr>
                <w:rFonts w:ascii="Times New Roman" w:hAnsi="Times New Roman" w:hint="eastAsia"/>
                <w:bCs/>
                <w:sz w:val="24"/>
                <w:szCs w:val="24"/>
              </w:rPr>
              <w:t>接下来会把蛋糕分给谁。</w:t>
            </w:r>
          </w:p>
          <w:p w14:paraId="0D89649C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E55EC7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3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isten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c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heck and repeat.</w:t>
            </w:r>
          </w:p>
          <w:p w14:paraId="7C71FBA4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2EDF">
              <w:rPr>
                <w:rFonts w:ascii="Times New Roman" w:hAnsi="Times New Roman" w:hint="eastAsia"/>
                <w:bCs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图片、</w:t>
            </w:r>
            <w:r w:rsidRPr="00AE2EDF">
              <w:rPr>
                <w:rFonts w:ascii="Times New Roman" w:hAnsi="Times New Roman" w:hint="eastAsia"/>
                <w:bCs/>
                <w:sz w:val="24"/>
                <w:szCs w:val="24"/>
              </w:rPr>
              <w:t>听录音，验证猜测并跟读。</w:t>
            </w:r>
          </w:p>
          <w:p w14:paraId="3BCFAC74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917AAF2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4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E2E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Look, think and </w:t>
            </w:r>
            <w:proofErr w:type="gramStart"/>
            <w:r w:rsidRPr="00AE2E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AE2E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0C05C05D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2EDF">
              <w:rPr>
                <w:rFonts w:ascii="Times New Roman" w:hAnsi="Times New Roman" w:hint="eastAsia"/>
                <w:bCs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思考并讨论问题：</w:t>
            </w:r>
            <w:r w:rsidRPr="007A5F6E">
              <w:rPr>
                <w:rFonts w:ascii="Times New Roman" w:hAnsi="Times New Roman"/>
                <w:bCs/>
                <w:sz w:val="24"/>
                <w:szCs w:val="24"/>
              </w:rPr>
              <w:t>Taotao is the last one to take the cake. Is he happy? Why?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</w:t>
            </w:r>
            <w:r w:rsidRPr="007A5F6E">
              <w:rPr>
                <w:rFonts w:ascii="Times New Roman" w:hAnsi="Times New Roman"/>
                <w:bCs/>
                <w:sz w:val="24"/>
                <w:szCs w:val="24"/>
              </w:rPr>
              <w:t xml:space="preserve">What do you think of </w:t>
            </w:r>
            <w:proofErr w:type="gramStart"/>
            <w:r w:rsidRPr="007A5F6E">
              <w:rPr>
                <w:rFonts w:ascii="Times New Roman" w:hAnsi="Times New Roman"/>
                <w:bCs/>
                <w:sz w:val="24"/>
                <w:szCs w:val="24"/>
              </w:rPr>
              <w:t>Taotao?</w:t>
            </w:r>
            <w:r w:rsidRPr="00AE2EDF">
              <w:rPr>
                <w:rFonts w:ascii="Times New Roman" w:hAnsi="Times New Roman" w:hint="eastAsia"/>
                <w:bCs/>
                <w:sz w:val="24"/>
                <w:szCs w:val="24"/>
              </w:rPr>
              <w:t>在教师的引导下体会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尊老爱幼</w:t>
            </w:r>
            <w:proofErr w:type="gramEnd"/>
            <w:r>
              <w:rPr>
                <w:rFonts w:ascii="Times New Roman" w:hAnsi="Times New Roman" w:hint="eastAsia"/>
                <w:bCs/>
                <w:sz w:val="24"/>
                <w:szCs w:val="24"/>
              </w:rPr>
              <w:t>、懂得</w:t>
            </w:r>
            <w:r w:rsidRPr="00AE2EDF">
              <w:rPr>
                <w:rFonts w:ascii="Times New Roman" w:hAnsi="Times New Roman" w:hint="eastAsia"/>
                <w:bCs/>
                <w:sz w:val="24"/>
                <w:szCs w:val="24"/>
              </w:rPr>
              <w:t>谦让的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美好</w:t>
            </w:r>
            <w:r w:rsidRPr="00AE2EDF">
              <w:rPr>
                <w:rFonts w:ascii="Times New Roman" w:hAnsi="Times New Roman" w:hint="eastAsia"/>
                <w:bCs/>
                <w:sz w:val="24"/>
                <w:szCs w:val="24"/>
              </w:rPr>
              <w:t>品质。</w:t>
            </w:r>
          </w:p>
          <w:p w14:paraId="53B156F9" w14:textId="77777777" w:rsidR="00083E88" w:rsidRPr="00AE2EDF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5626838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5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3B451D69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教材第</w:t>
            </w:r>
            <w:r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18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页的图片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 w:rsidRPr="007D6570">
              <w:rPr>
                <w:rFonts w:ascii="Times New Roman" w:hAnsi="Times New Roman" w:hint="eastAsia"/>
                <w:bCs/>
                <w:sz w:val="24"/>
                <w:szCs w:val="24"/>
              </w:rPr>
              <w:t>关注图中人物的表情，猜测</w:t>
            </w:r>
            <w:r w:rsidRPr="007D6570">
              <w:rPr>
                <w:rFonts w:ascii="Times New Roman" w:hAnsi="Times New Roman" w:hint="eastAsia"/>
                <w:bCs/>
                <w:sz w:val="24"/>
                <w:szCs w:val="24"/>
              </w:rPr>
              <w:t>Taotao</w:t>
            </w:r>
            <w:r w:rsidRPr="007D6570">
              <w:rPr>
                <w:rFonts w:ascii="Times New Roman" w:hAnsi="Times New Roman" w:hint="eastAsia"/>
                <w:bCs/>
                <w:sz w:val="24"/>
                <w:szCs w:val="24"/>
              </w:rPr>
              <w:t>会说的话。</w:t>
            </w:r>
          </w:p>
          <w:p w14:paraId="658622A7" w14:textId="77777777" w:rsidR="00083E88" w:rsidRPr="007D6570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6570">
              <w:rPr>
                <w:rFonts w:ascii="Times New Roman" w:hAnsi="Times New Roman"/>
                <w:bCs/>
                <w:sz w:val="24"/>
                <w:szCs w:val="24"/>
              </w:rPr>
              <w:t>T: How do they feel?</w:t>
            </w:r>
          </w:p>
          <w:p w14:paraId="65EC54E1" w14:textId="77777777" w:rsidR="00083E88" w:rsidRPr="007D6570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6570">
              <w:rPr>
                <w:rFonts w:ascii="Times New Roman" w:hAnsi="Times New Roman"/>
                <w:bCs/>
                <w:sz w:val="24"/>
                <w:szCs w:val="24"/>
              </w:rPr>
              <w:t>Ss: They are happy.</w:t>
            </w:r>
          </w:p>
          <w:p w14:paraId="36813160" w14:textId="77777777" w:rsidR="00083E88" w:rsidRPr="007D6570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6570">
              <w:rPr>
                <w:rFonts w:ascii="Times New Roman" w:hAnsi="Times New Roman"/>
                <w:bCs/>
                <w:sz w:val="24"/>
                <w:szCs w:val="24"/>
              </w:rPr>
              <w:t>T: What will Taotao say?</w:t>
            </w:r>
          </w:p>
          <w:p w14:paraId="15501076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6570">
              <w:rPr>
                <w:rFonts w:ascii="Times New Roman" w:hAnsi="Times New Roman"/>
                <w:bCs/>
                <w:sz w:val="24"/>
                <w:szCs w:val="24"/>
              </w:rPr>
              <w:t>Ss: I love my family. / We love each other.</w:t>
            </w:r>
          </w:p>
          <w:p w14:paraId="3B943783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2282B8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6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7D657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Listen, check and repeat.</w:t>
            </w:r>
          </w:p>
          <w:p w14:paraId="06FD966D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6570">
              <w:rPr>
                <w:rFonts w:ascii="Times New Roman" w:hAnsi="Times New Roman" w:hint="eastAsia"/>
                <w:bCs/>
                <w:sz w:val="24"/>
                <w:szCs w:val="24"/>
              </w:rPr>
              <w:t>学生听录音，验证猜测并跟读。</w:t>
            </w:r>
          </w:p>
          <w:p w14:paraId="4980954F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4ECDD00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7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atch the video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 and repeat.</w:t>
            </w:r>
          </w:p>
          <w:p w14:paraId="6DE73904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宋体" w:hAnsi="宋体" w:cs="宋体" w:hint="eastAsia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观看故事的视频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边看视频边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跟读故事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</w:tc>
        <w:tc>
          <w:tcPr>
            <w:tcW w:w="2273" w:type="dxa"/>
          </w:tcPr>
          <w:p w14:paraId="5A833D7F" w14:textId="77777777" w:rsidR="00083E88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sz w:val="24"/>
                <w:szCs w:val="24"/>
                <w:lang w:eastAsia="zh-CN"/>
              </w:rPr>
            </w:pPr>
            <w:r w:rsidRPr="00AD5C0A">
              <w:rPr>
                <w:rFonts w:hint="eastAsia"/>
                <w:spacing w:val="-2"/>
                <w:sz w:val="24"/>
                <w:szCs w:val="24"/>
                <w:lang w:eastAsia="zh-CN"/>
              </w:rPr>
              <w:lastRenderedPageBreak/>
              <w:t>教师观察学生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能否正确</w:t>
            </w:r>
            <w:r>
              <w:rPr>
                <w:rFonts w:hint="eastAsia"/>
                <w:sz w:val="24"/>
                <w:szCs w:val="24"/>
                <w:lang w:eastAsia="zh-CN"/>
              </w:rPr>
              <w:t>演唱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韵文，积极参与课堂活动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 w14:paraId="77DB1277" w14:textId="77777777" w:rsidR="00083E88" w:rsidRPr="00084C89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sz w:val="24"/>
                <w:szCs w:val="24"/>
                <w:lang w:eastAsia="zh-CN"/>
              </w:rPr>
            </w:pPr>
          </w:p>
          <w:p w14:paraId="2A605D9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734216">
              <w:rPr>
                <w:rFonts w:ascii="Times New Roman" w:hAnsi="Times New Roman" w:hint="eastAsia"/>
                <w:sz w:val="24"/>
                <w:szCs w:val="24"/>
              </w:rPr>
              <w:t>教师观察学生对家庭成员词汇的掌握情况，</w:t>
            </w:r>
            <w:r>
              <w:rPr>
                <w:rFonts w:ascii="Times New Roman" w:hAnsi="Times New Roman" w:hint="eastAsia"/>
                <w:sz w:val="24"/>
                <w:szCs w:val="24"/>
              </w:rPr>
              <w:t>及时</w:t>
            </w:r>
            <w:r w:rsidRPr="00734216">
              <w:rPr>
                <w:rFonts w:ascii="Times New Roman" w:hAnsi="Times New Roman" w:hint="eastAsia"/>
                <w:sz w:val="24"/>
                <w:szCs w:val="24"/>
              </w:rPr>
              <w:t>给予指导和帮助。</w:t>
            </w:r>
          </w:p>
          <w:p w14:paraId="4DF21A6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BEAD68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B33CF7B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DAB797F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660F8D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1374C1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16FBF9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734216">
              <w:rPr>
                <w:rFonts w:ascii="Times New Roman" w:hAnsi="Times New Roman" w:hint="eastAsia"/>
                <w:sz w:val="24"/>
                <w:szCs w:val="24"/>
              </w:rPr>
              <w:t>教师观察学生能否根据图片获取关键信息，并展开合理猜测。</w:t>
            </w:r>
          </w:p>
          <w:p w14:paraId="2716C40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F6AF9CA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5FD8B8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ADEAF6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BFB075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854513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5BBA96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B5FB8A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23ABFE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2E09214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E16594">
              <w:rPr>
                <w:rFonts w:ascii="Times New Roman" w:hAnsi="Times New Roman" w:hint="eastAsia"/>
                <w:sz w:val="24"/>
                <w:szCs w:val="24"/>
              </w:rPr>
              <w:t>教师关注学生的发音并及时给予纠正。</w:t>
            </w:r>
          </w:p>
          <w:p w14:paraId="3C50D39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3D24F4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6372CB5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DBAE92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68F6F5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7AFEF5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37EC5E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17B508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2CD904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323EA73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3E619A3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D727694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B3BE8F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465972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864DFBA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0E7C8B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70B44A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656B64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79ABCCC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649A82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2C4323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BC81AB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6B6909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4D4BE3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0928FB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1A00E7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4579A6F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FCC7EC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329363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F11E194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C07BF6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047E8E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1BECF3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01F6C8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0928BA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105142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AE3381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9EBCA5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5BE0203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  <w:r w:rsidRPr="00AE2EDF">
              <w:rPr>
                <w:rFonts w:hint="eastAsia"/>
                <w:sz w:val="24"/>
                <w:szCs w:val="24"/>
              </w:rPr>
              <w:t>教师观察学生能否梳理</w:t>
            </w:r>
            <w:r w:rsidRPr="00F446A5">
              <w:rPr>
                <w:rFonts w:ascii="Times New Roman" w:hAnsi="Times New Roman"/>
                <w:sz w:val="24"/>
                <w:szCs w:val="24"/>
              </w:rPr>
              <w:t>Taotao</w:t>
            </w:r>
            <w:r>
              <w:rPr>
                <w:rFonts w:ascii="Times New Roman" w:hAnsi="Times New Roman" w:hint="eastAsia"/>
                <w:sz w:val="24"/>
                <w:szCs w:val="24"/>
              </w:rPr>
              <w:t>分</w:t>
            </w:r>
            <w:r w:rsidRPr="00AE2EDF">
              <w:rPr>
                <w:rFonts w:hint="eastAsia"/>
                <w:sz w:val="24"/>
                <w:szCs w:val="24"/>
              </w:rPr>
              <w:t>蛋糕的先后顺序并进行合理猜测</w:t>
            </w:r>
            <w:r>
              <w:rPr>
                <w:rFonts w:hint="eastAsia"/>
                <w:sz w:val="24"/>
                <w:szCs w:val="24"/>
              </w:rPr>
              <w:t>，及时给予指导</w:t>
            </w:r>
            <w:r w:rsidRPr="00AE2EDF">
              <w:rPr>
                <w:rFonts w:hint="eastAsia"/>
                <w:sz w:val="24"/>
                <w:szCs w:val="24"/>
              </w:rPr>
              <w:t>。</w:t>
            </w:r>
          </w:p>
          <w:p w14:paraId="655FEC7A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2BFFF7C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15D1B05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2866B6A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077ABFC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  <w:r w:rsidRPr="007A5F6E">
              <w:rPr>
                <w:rFonts w:hint="eastAsia"/>
                <w:sz w:val="24"/>
                <w:szCs w:val="24"/>
              </w:rPr>
              <w:t>教师观察学生能否领悟故事传递的价值观，</w:t>
            </w:r>
            <w:r>
              <w:rPr>
                <w:rFonts w:hint="eastAsia"/>
                <w:sz w:val="24"/>
                <w:szCs w:val="24"/>
              </w:rPr>
              <w:t>及时</w:t>
            </w:r>
            <w:r w:rsidRPr="007A5F6E">
              <w:rPr>
                <w:rFonts w:hint="eastAsia"/>
                <w:sz w:val="24"/>
                <w:szCs w:val="24"/>
              </w:rPr>
              <w:t>给予指导。</w:t>
            </w:r>
          </w:p>
          <w:p w14:paraId="0B1AE55F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21DE1EF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6156BF1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57ED117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3CC4131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491C514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5E673CC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39928CC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462FB83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2FBBBEF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509B176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68DC967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71843B5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78E5BE6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20C6D6BB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07287EE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37993BE2" w14:textId="77777777" w:rsidR="00083E88" w:rsidRPr="00A16230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  <w:r w:rsidRPr="007D6570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教师观察学生跟读故事的情况，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及时</w:t>
            </w:r>
            <w:r w:rsidRPr="007D6570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给予指导。</w:t>
            </w:r>
          </w:p>
        </w:tc>
      </w:tr>
      <w:tr w:rsidR="00083E88" w:rsidRPr="00AD5C0A" w14:paraId="50DD2B52" w14:textId="77777777" w:rsidTr="002374C2">
        <w:trPr>
          <w:trHeight w:val="55"/>
          <w:jc w:val="center"/>
        </w:trPr>
        <w:tc>
          <w:tcPr>
            <w:tcW w:w="8505" w:type="dxa"/>
            <w:gridSpan w:val="3"/>
          </w:tcPr>
          <w:p w14:paraId="389BECE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b/>
                <w:bCs/>
                <w:sz w:val="24"/>
                <w:szCs w:val="24"/>
              </w:rPr>
              <w:lastRenderedPageBreak/>
              <w:t>设计意图：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本阶段学习活动旨在引导学生在语境中理解故事内容，学习核心语言，体会故事角色的</w:t>
            </w:r>
            <w:r>
              <w:rPr>
                <w:rFonts w:ascii="宋体" w:hAnsi="宋体" w:cs="宋体" w:hint="eastAsia"/>
                <w:sz w:val="24"/>
                <w:szCs w:val="24"/>
              </w:rPr>
              <w:t>情感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。学生在教师的帮助下，通过图片环游、预测信息、验证信息等方式，逐步</w:t>
            </w:r>
            <w:r>
              <w:rPr>
                <w:rFonts w:ascii="宋体" w:hAnsi="宋体" w:cs="宋体" w:hint="eastAsia"/>
                <w:sz w:val="24"/>
                <w:szCs w:val="24"/>
              </w:rPr>
              <w:t>梳理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故事脉络，</w:t>
            </w:r>
            <w:r>
              <w:rPr>
                <w:rFonts w:ascii="宋体" w:hAnsi="宋体" w:cs="宋体" w:hint="eastAsia"/>
                <w:sz w:val="24"/>
                <w:szCs w:val="24"/>
              </w:rPr>
              <w:t>学习和巩固与家庭成员相关的语言表达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；同时通过听音、模仿、跟读等方式，初步运用核心语言</w:t>
            </w:r>
            <w:r w:rsidRPr="00DC6505">
              <w:rPr>
                <w:rFonts w:ascii="宋体" w:hAnsi="宋体" w:cs="宋体" w:hint="eastAsia"/>
                <w:sz w:val="24"/>
                <w:szCs w:val="24"/>
              </w:rPr>
              <w:t>表达分享和对家人的爱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，为后续的语言输出活动奠定基础。</w:t>
            </w:r>
          </w:p>
        </w:tc>
      </w:tr>
      <w:tr w:rsidR="00083E88" w:rsidRPr="00AD5C0A" w14:paraId="2AA4712E" w14:textId="77777777" w:rsidTr="002374C2">
        <w:trPr>
          <w:trHeight w:val="55"/>
          <w:jc w:val="center"/>
        </w:trPr>
        <w:tc>
          <w:tcPr>
            <w:tcW w:w="2263" w:type="dxa"/>
          </w:tcPr>
          <w:p w14:paraId="4FD3BFDB" w14:textId="77777777" w:rsidR="00083E88" w:rsidRPr="00DC6505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（2）</w:t>
            </w:r>
            <w:r w:rsidRPr="00BB1F73">
              <w:rPr>
                <w:rFonts w:ascii="Times New Roman" w:hAnsi="Times New Roman" w:hint="eastAsia"/>
                <w:sz w:val="24"/>
                <w:szCs w:val="24"/>
              </w:rPr>
              <w:t>掌握并灵活运用</w:t>
            </w:r>
            <w:r w:rsidRPr="00273745">
              <w:rPr>
                <w:rFonts w:ascii="Times New Roman" w:hAnsi="Times New Roman" w:hint="eastAsia"/>
                <w:sz w:val="24"/>
                <w:szCs w:val="24"/>
              </w:rPr>
              <w:t>表示分享的表达“</w:t>
            </w:r>
            <w:r w:rsidRPr="00273745">
              <w:rPr>
                <w:rFonts w:ascii="Times New Roman" w:hAnsi="Times New Roman" w:hint="eastAsia"/>
                <w:sz w:val="24"/>
                <w:szCs w:val="24"/>
              </w:rPr>
              <w:t>This is for...</w:t>
            </w:r>
            <w:r w:rsidRPr="00273745">
              <w:rPr>
                <w:rFonts w:ascii="Times New Roman" w:hAnsi="Times New Roman" w:hint="eastAsia"/>
                <w:sz w:val="24"/>
                <w:szCs w:val="24"/>
              </w:rPr>
              <w:t>”，以及表达对家人的爱的句式“</w:t>
            </w:r>
            <w:r w:rsidRPr="00273745">
              <w:rPr>
                <w:rFonts w:ascii="Times New Roman" w:hAnsi="Times New Roman" w:hint="eastAsia"/>
                <w:sz w:val="24"/>
                <w:szCs w:val="24"/>
              </w:rPr>
              <w:t>I love my family.</w:t>
            </w:r>
            <w:r w:rsidRPr="00273745">
              <w:rPr>
                <w:rFonts w:ascii="Times New Roman" w:hAnsi="Times New Roman" w:hint="eastAsia"/>
                <w:sz w:val="24"/>
                <w:szCs w:val="24"/>
              </w:rPr>
              <w:t>”，并在此过程中，理解家庭成员的长幼关系。</w:t>
            </w:r>
          </w:p>
        </w:tc>
        <w:tc>
          <w:tcPr>
            <w:tcW w:w="3969" w:type="dxa"/>
          </w:tcPr>
          <w:p w14:paraId="097410F3" w14:textId="77777777" w:rsidR="00083E88" w:rsidRPr="00E6004C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00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8</w:t>
            </w:r>
            <w:r w:rsidRPr="00E6004C">
              <w:rPr>
                <w:rFonts w:ascii="Times New Roman" w:hAnsi="Times New Roman"/>
                <w:bCs/>
                <w:sz w:val="24"/>
                <w:szCs w:val="24"/>
              </w:rPr>
              <w:t>. Read and number.</w:t>
            </w:r>
          </w:p>
          <w:p w14:paraId="44BAEC5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004C">
              <w:rPr>
                <w:rFonts w:ascii="Times New Roman" w:hAnsi="Times New Roman" w:hint="eastAsia"/>
                <w:bCs/>
                <w:sz w:val="24"/>
                <w:szCs w:val="24"/>
              </w:rPr>
              <w:t>学生完成教材第</w:t>
            </w:r>
            <w:r w:rsidRPr="00DC65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19</w:t>
            </w:r>
            <w:r w:rsidRPr="00E6004C">
              <w:rPr>
                <w:rFonts w:ascii="Times New Roman" w:hAnsi="Times New Roman" w:hint="eastAsia"/>
                <w:bCs/>
                <w:sz w:val="24"/>
                <w:szCs w:val="24"/>
              </w:rPr>
              <w:t>页的活动</w:t>
            </w:r>
            <w:r w:rsidRPr="00DC65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3</w:t>
            </w:r>
            <w:r w:rsidRPr="00E6004C">
              <w:rPr>
                <w:rFonts w:ascii="Times New Roman" w:hAnsi="Times New Roman" w:hint="eastAsia"/>
                <w:bCs/>
                <w:sz w:val="24"/>
                <w:szCs w:val="24"/>
              </w:rPr>
              <w:t>，并核对答案。</w:t>
            </w:r>
          </w:p>
          <w:p w14:paraId="5209393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E5DA7C" w14:textId="77777777" w:rsidR="00083E88" w:rsidRPr="00DC6505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50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9</w:t>
            </w:r>
            <w:r w:rsidRPr="00DC6505">
              <w:rPr>
                <w:rFonts w:ascii="Times New Roman" w:hAnsi="Times New Roman"/>
                <w:bCs/>
                <w:sz w:val="24"/>
                <w:szCs w:val="24"/>
              </w:rPr>
              <w:t>. Read the story aloud.</w:t>
            </w:r>
          </w:p>
          <w:p w14:paraId="7AFBB48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505">
              <w:rPr>
                <w:rFonts w:ascii="Times New Roman" w:hAnsi="Times New Roman" w:hint="eastAsia"/>
                <w:bCs/>
                <w:sz w:val="24"/>
                <w:szCs w:val="24"/>
              </w:rPr>
              <w:t>学生自主朗读故事。</w:t>
            </w:r>
          </w:p>
          <w:p w14:paraId="2549144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F9AD574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20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DC65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Retell the story.</w:t>
            </w:r>
          </w:p>
          <w:p w14:paraId="71FBCD28" w14:textId="77777777" w:rsidR="00083E88" w:rsidRPr="00DC6505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借助图片和语言提示，复述故事。</w:t>
            </w:r>
          </w:p>
        </w:tc>
        <w:tc>
          <w:tcPr>
            <w:tcW w:w="2273" w:type="dxa"/>
          </w:tcPr>
          <w:p w14:paraId="63FA67D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  <w:r w:rsidRPr="00E6004C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教师观察学生对故事情节的理解情况，及时发现问题并解决问题。</w:t>
            </w:r>
          </w:p>
          <w:p w14:paraId="186ED47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6ED98A8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pacing w:val="-2"/>
                <w:sz w:val="24"/>
                <w:szCs w:val="24"/>
              </w:rPr>
            </w:pPr>
          </w:p>
        </w:tc>
      </w:tr>
      <w:tr w:rsidR="00083E88" w:rsidRPr="00AD5C0A" w14:paraId="0BE72D21" w14:textId="77777777" w:rsidTr="002374C2">
        <w:trPr>
          <w:trHeight w:val="55"/>
          <w:jc w:val="center"/>
        </w:trPr>
        <w:tc>
          <w:tcPr>
            <w:tcW w:w="8505" w:type="dxa"/>
            <w:gridSpan w:val="3"/>
          </w:tcPr>
          <w:p w14:paraId="0196A93D" w14:textId="77777777" w:rsidR="00083E88" w:rsidRPr="00AD5C0A" w:rsidRDefault="00083E88" w:rsidP="002374C2">
            <w:pPr>
              <w:pStyle w:val="TableText"/>
              <w:spacing w:line="276" w:lineRule="auto"/>
              <w:rPr>
                <w:rFonts w:hint="eastAsia"/>
                <w:sz w:val="24"/>
                <w:szCs w:val="24"/>
                <w:lang w:eastAsia="zh-CN"/>
              </w:rPr>
            </w:pPr>
            <w:r w:rsidRPr="00AD5C0A">
              <w:rPr>
                <w:rFonts w:hint="eastAsia"/>
                <w:b/>
                <w:bCs/>
                <w:sz w:val="24"/>
                <w:szCs w:val="24"/>
                <w:lang w:eastAsia="zh-CN"/>
              </w:rPr>
              <w:t>设计意图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：本阶段学习活动旨在引导学生在语境中</w:t>
            </w:r>
            <w:r>
              <w:rPr>
                <w:rFonts w:hint="eastAsia"/>
                <w:sz w:val="24"/>
                <w:szCs w:val="24"/>
                <w:lang w:eastAsia="zh-CN"/>
              </w:rPr>
              <w:t>运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用、内化</w:t>
            </w:r>
            <w:r>
              <w:rPr>
                <w:rFonts w:hint="eastAsia"/>
                <w:sz w:val="24"/>
                <w:szCs w:val="24"/>
                <w:lang w:eastAsia="zh-CN"/>
              </w:rPr>
              <w:t>本课时所学的核心语言。</w:t>
            </w:r>
          </w:p>
        </w:tc>
      </w:tr>
      <w:tr w:rsidR="00083E88" w:rsidRPr="00AD5C0A" w14:paraId="55F15D7B" w14:textId="77777777" w:rsidTr="002374C2">
        <w:trPr>
          <w:trHeight w:val="274"/>
          <w:jc w:val="center"/>
        </w:trPr>
        <w:tc>
          <w:tcPr>
            <w:tcW w:w="2263" w:type="dxa"/>
          </w:tcPr>
          <w:p w14:paraId="3EBB05A9" w14:textId="77777777" w:rsidR="00083E88" w:rsidRPr="00BC3DE6" w:rsidRDefault="00083E88" w:rsidP="002374C2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（3）</w:t>
            </w:r>
            <w:r w:rsidRPr="00273745">
              <w:rPr>
                <w:rFonts w:ascii="Times New Roman" w:hAnsi="Times New Roman" w:hint="eastAsia"/>
                <w:sz w:val="24"/>
                <w:szCs w:val="24"/>
              </w:rPr>
              <w:t>运用故事中的核心语言展示自己过生日分蛋糕的过程，模仿故事角色的语言、表情、动作，感受温馨和谐的家庭氛围，培养尊敬长辈、爱护幼小的优秀品质。</w:t>
            </w:r>
          </w:p>
        </w:tc>
        <w:tc>
          <w:tcPr>
            <w:tcW w:w="3969" w:type="dxa"/>
          </w:tcPr>
          <w:p w14:paraId="27D4EBF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21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4F363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Think and </w:t>
            </w:r>
            <w:proofErr w:type="gramStart"/>
            <w:r w:rsidRPr="004F363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4F363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2E6E24E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学生思考并讨论问题：</w:t>
            </w:r>
            <w:r w:rsidRPr="004F363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How many people are there in your family?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</w:t>
            </w:r>
            <w:r w:rsidRPr="004F363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How will you share your birthday cake with your family?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</w:t>
            </w:r>
            <w:r w:rsidRPr="004F363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What will you say to your family?</w:t>
            </w:r>
          </w:p>
          <w:p w14:paraId="528B4DA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52F947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22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Act it out</w:t>
            </w:r>
            <w:r w:rsidRPr="004F363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4D5EFF3B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sz w:val="24"/>
                <w:szCs w:val="24"/>
              </w:rPr>
            </w:pPr>
            <w:r w:rsidRPr="004F3637">
              <w:rPr>
                <w:rFonts w:ascii="宋体" w:hAnsi="宋体" w:cs="宋体" w:hint="eastAsia"/>
                <w:sz w:val="24"/>
                <w:szCs w:val="24"/>
              </w:rPr>
              <w:t>学生借助提前准备的全家福</w:t>
            </w:r>
            <w:r>
              <w:rPr>
                <w:rFonts w:ascii="宋体" w:hAnsi="宋体" w:cs="宋体" w:hint="eastAsia"/>
                <w:sz w:val="24"/>
                <w:szCs w:val="24"/>
              </w:rPr>
              <w:t>,</w:t>
            </w:r>
            <w:r>
              <w:rPr>
                <w:rFonts w:hint="eastAsia"/>
              </w:rPr>
              <w:t xml:space="preserve"> 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t>模仿</w:t>
            </w:r>
            <w:r>
              <w:rPr>
                <w:rFonts w:ascii="宋体" w:hAnsi="宋体" w:cs="宋体" w:hint="eastAsia"/>
                <w:sz w:val="24"/>
                <w:szCs w:val="24"/>
              </w:rPr>
              <w:t>故事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t>角色的</w:t>
            </w:r>
            <w:r>
              <w:rPr>
                <w:rFonts w:ascii="宋体" w:hAnsi="宋体" w:cs="宋体" w:hint="eastAsia"/>
                <w:sz w:val="24"/>
                <w:szCs w:val="24"/>
              </w:rPr>
              <w:t>语言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sz w:val="24"/>
                <w:szCs w:val="24"/>
              </w:rPr>
              <w:t>表情、动作,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t>展示自己分蛋糕的过程</w:t>
            </w:r>
            <w:r>
              <w:rPr>
                <w:rFonts w:ascii="宋体" w:hAnsi="宋体" w:cs="宋体" w:hint="eastAsia"/>
                <w:sz w:val="24"/>
                <w:szCs w:val="24"/>
              </w:rPr>
              <w:t>，并在表演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t>结束后根据评价标准进行自评和互评。</w:t>
            </w:r>
          </w:p>
        </w:tc>
        <w:tc>
          <w:tcPr>
            <w:tcW w:w="2273" w:type="dxa"/>
          </w:tcPr>
          <w:p w14:paraId="5072532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4CECB50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2FEA317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4678DDE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</w:p>
          <w:p w14:paraId="25E6A75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</w:p>
          <w:p w14:paraId="1CAD763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</w:p>
          <w:p w14:paraId="459CE0C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</w:p>
          <w:p w14:paraId="2E678F4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  <w:r w:rsidRPr="004F3637">
              <w:rPr>
                <w:rFonts w:ascii="宋体" w:hAnsi="宋体" w:cs="宋体" w:hint="eastAsia"/>
                <w:sz w:val="24"/>
                <w:szCs w:val="24"/>
              </w:rPr>
              <w:t>教师观察学生</w:t>
            </w:r>
            <w:r>
              <w:rPr>
                <w:rFonts w:ascii="宋体" w:hAnsi="宋体" w:cs="宋体" w:hint="eastAsia"/>
                <w:sz w:val="24"/>
                <w:szCs w:val="24"/>
              </w:rPr>
              <w:t>能否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t>使用恰当的</w:t>
            </w:r>
            <w:r w:rsidRPr="00CA3CA2">
              <w:rPr>
                <w:rFonts w:ascii="宋体" w:hAnsi="宋体" w:cs="宋体" w:hint="eastAsia"/>
                <w:sz w:val="24"/>
                <w:szCs w:val="24"/>
              </w:rPr>
              <w:t>语言、表情、动作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t>展示自己分蛋糕的过程，并关注学生能否</w:t>
            </w:r>
            <w:r>
              <w:rPr>
                <w:rFonts w:ascii="宋体" w:hAnsi="宋体" w:cs="宋体" w:hint="eastAsia"/>
                <w:sz w:val="24"/>
                <w:szCs w:val="24"/>
              </w:rPr>
              <w:t>遵照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t>先长后幼、先人后己的顺序来分蛋糕</w:t>
            </w:r>
            <w:r>
              <w:rPr>
                <w:rFonts w:ascii="宋体" w:hAnsi="宋体" w:cs="宋体" w:hint="eastAsia"/>
                <w:sz w:val="24"/>
                <w:szCs w:val="24"/>
              </w:rPr>
              <w:t>，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t>根据学生的展示情况给予</w:t>
            </w:r>
            <w:r w:rsidRPr="004F3637">
              <w:rPr>
                <w:rFonts w:ascii="宋体" w:hAnsi="宋体" w:cs="宋体" w:hint="eastAsia"/>
                <w:sz w:val="24"/>
                <w:szCs w:val="24"/>
              </w:rPr>
              <w:lastRenderedPageBreak/>
              <w:t>指导和鼓励。</w:t>
            </w:r>
          </w:p>
        </w:tc>
      </w:tr>
      <w:tr w:rsidR="00083E88" w:rsidRPr="00AD5C0A" w14:paraId="29141675" w14:textId="77777777" w:rsidTr="002374C2">
        <w:trPr>
          <w:trHeight w:val="55"/>
          <w:jc w:val="center"/>
        </w:trPr>
        <w:tc>
          <w:tcPr>
            <w:tcW w:w="8505" w:type="dxa"/>
            <w:gridSpan w:val="3"/>
          </w:tcPr>
          <w:p w14:paraId="279C0FBA" w14:textId="77777777" w:rsidR="00083E88" w:rsidRPr="0048191F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spacing w:val="-2"/>
                <w:sz w:val="24"/>
                <w:szCs w:val="24"/>
              </w:rPr>
            </w:pPr>
            <w:r w:rsidRPr="00AD5C0A">
              <w:rPr>
                <w:rFonts w:hint="eastAsia"/>
                <w:b/>
                <w:bCs/>
                <w:spacing w:val="-2"/>
                <w:sz w:val="24"/>
                <w:szCs w:val="24"/>
              </w:rPr>
              <w:lastRenderedPageBreak/>
              <w:t>设计意图：</w:t>
            </w:r>
            <w:r w:rsidRPr="00CA3CA2">
              <w:rPr>
                <w:rFonts w:hint="eastAsia"/>
                <w:spacing w:val="-2"/>
                <w:sz w:val="24"/>
                <w:szCs w:val="24"/>
              </w:rPr>
              <w:t>本阶段学习活动旨在引导学生更深入地融入故事内容和情境，进一步体会角色的情感；同时，引导学生联系自身，</w:t>
            </w:r>
            <w:r>
              <w:rPr>
                <w:rFonts w:hint="eastAsia"/>
                <w:spacing w:val="-2"/>
                <w:sz w:val="24"/>
                <w:szCs w:val="24"/>
              </w:rPr>
              <w:t>迁移运用所学语言</w:t>
            </w:r>
            <w:r w:rsidRPr="00CA3CA2">
              <w:rPr>
                <w:rFonts w:hint="eastAsia"/>
                <w:spacing w:val="-2"/>
                <w:sz w:val="24"/>
                <w:szCs w:val="24"/>
              </w:rPr>
              <w:t>展示自己分蛋糕的</w:t>
            </w:r>
            <w:r>
              <w:rPr>
                <w:rFonts w:hint="eastAsia"/>
                <w:spacing w:val="-2"/>
                <w:sz w:val="24"/>
                <w:szCs w:val="24"/>
              </w:rPr>
              <w:t>过程</w:t>
            </w:r>
            <w:r w:rsidRPr="00CA3CA2">
              <w:rPr>
                <w:rFonts w:hint="eastAsia"/>
                <w:spacing w:val="-2"/>
                <w:sz w:val="24"/>
                <w:szCs w:val="24"/>
              </w:rPr>
              <w:t>，</w:t>
            </w:r>
            <w:r>
              <w:rPr>
                <w:rFonts w:hint="eastAsia"/>
                <w:spacing w:val="-2"/>
                <w:sz w:val="24"/>
                <w:szCs w:val="24"/>
              </w:rPr>
              <w:t>在真实语境中</w:t>
            </w:r>
            <w:r w:rsidRPr="00CA3CA2">
              <w:rPr>
                <w:rFonts w:hint="eastAsia"/>
                <w:spacing w:val="-2"/>
                <w:sz w:val="24"/>
                <w:szCs w:val="24"/>
              </w:rPr>
              <w:t>创造性地进行表达，从而带领学生从教材走向实际生活，在表达的过程中发展语用能力，进一步感知和谐家庭的美好与快乐。</w:t>
            </w:r>
          </w:p>
        </w:tc>
      </w:tr>
      <w:tr w:rsidR="00083E88" w:rsidRPr="00AD5C0A" w14:paraId="7434BE59" w14:textId="77777777" w:rsidTr="002374C2">
        <w:trPr>
          <w:trHeight w:val="541"/>
          <w:jc w:val="center"/>
        </w:trPr>
        <w:tc>
          <w:tcPr>
            <w:tcW w:w="8505" w:type="dxa"/>
            <w:gridSpan w:val="3"/>
            <w:vAlign w:val="center"/>
          </w:tcPr>
          <w:p w14:paraId="02AE4FB7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作业布置</w:t>
            </w:r>
          </w:p>
        </w:tc>
      </w:tr>
      <w:tr w:rsidR="00083E88" w:rsidRPr="00AD5C0A" w14:paraId="346C12EC" w14:textId="77777777" w:rsidTr="002374C2">
        <w:trPr>
          <w:trHeight w:val="906"/>
          <w:jc w:val="center"/>
        </w:trPr>
        <w:tc>
          <w:tcPr>
            <w:tcW w:w="8505" w:type="dxa"/>
            <w:gridSpan w:val="3"/>
            <w:vAlign w:val="center"/>
          </w:tcPr>
          <w:p w14:paraId="2677563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06D">
              <w:rPr>
                <w:rFonts w:ascii="宋体" w:hAnsi="宋体"/>
                <w:sz w:val="24"/>
                <w:szCs w:val="24"/>
              </w:rPr>
              <w:t>（1）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带感情地朗读故事。</w:t>
            </w:r>
          </w:p>
          <w:p w14:paraId="4B34674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06D">
              <w:rPr>
                <w:rFonts w:ascii="宋体" w:hAnsi="宋体"/>
                <w:sz w:val="24"/>
                <w:szCs w:val="24"/>
              </w:rPr>
              <w:t>（2）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运用所学语言与同学合作表演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Taotao</w:t>
            </w:r>
            <w:r w:rsidRPr="00273745">
              <w:rPr>
                <w:rFonts w:ascii="Times New Roman" w:hAnsi="Times New Roman" w:hint="eastAsia"/>
                <w:bCs/>
                <w:sz w:val="24"/>
                <w:szCs w:val="24"/>
              </w:rPr>
              <w:t>分蛋糕的过程。</w:t>
            </w:r>
          </w:p>
        </w:tc>
      </w:tr>
      <w:tr w:rsidR="00083E88" w:rsidRPr="00AD5C0A" w14:paraId="035F7CCE" w14:textId="77777777" w:rsidTr="002374C2">
        <w:trPr>
          <w:trHeight w:val="1925"/>
          <w:jc w:val="center"/>
        </w:trPr>
        <w:tc>
          <w:tcPr>
            <w:tcW w:w="8505" w:type="dxa"/>
            <w:gridSpan w:val="3"/>
          </w:tcPr>
          <w:p w14:paraId="311EBDAE" w14:textId="77777777" w:rsidR="00083E88" w:rsidRPr="005E206D" w:rsidRDefault="00083E88" w:rsidP="002374C2">
            <w:pPr>
              <w:spacing w:line="276" w:lineRule="auto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教学反思：</w:t>
            </w:r>
          </w:p>
        </w:tc>
      </w:tr>
    </w:tbl>
    <w:p w14:paraId="01438DFB" w14:textId="77777777" w:rsidR="00083E88" w:rsidRPr="00AD5C0A" w:rsidRDefault="00083E88" w:rsidP="00083E88">
      <w:pPr>
        <w:spacing w:line="276" w:lineRule="auto"/>
        <w:rPr>
          <w:rFonts w:ascii="Times New Roman" w:eastAsia="黑体" w:hAnsi="Times New Roman"/>
          <w:sz w:val="24"/>
          <w:szCs w:val="24"/>
        </w:rPr>
      </w:pPr>
      <w:r w:rsidRPr="00AD5C0A">
        <w:rPr>
          <w:rFonts w:ascii="Times New Roman" w:eastAsia="黑体" w:hAnsi="Times New Roman"/>
          <w:sz w:val="24"/>
          <w:szCs w:val="24"/>
        </w:rPr>
        <w:t xml:space="preserve"> </w:t>
      </w:r>
    </w:p>
    <w:p w14:paraId="17AA90EE" w14:textId="77777777" w:rsidR="00083E88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/>
          <w:b/>
          <w:sz w:val="24"/>
          <w:szCs w:val="24"/>
        </w:rPr>
        <w:t>第</w:t>
      </w:r>
      <w:r w:rsidRPr="00AD5C0A">
        <w:rPr>
          <w:rFonts w:ascii="Times New Roman" w:hAnsi="Times New Roman" w:hint="eastAsia"/>
          <w:b/>
          <w:sz w:val="24"/>
          <w:szCs w:val="24"/>
        </w:rPr>
        <w:t>三</w:t>
      </w:r>
      <w:r w:rsidRPr="00AD5C0A">
        <w:rPr>
          <w:rFonts w:ascii="Times New Roman" w:hAnsi="Times New Roman"/>
          <w:b/>
          <w:sz w:val="24"/>
          <w:szCs w:val="24"/>
        </w:rPr>
        <w:t>课时</w:t>
      </w:r>
    </w:p>
    <w:p w14:paraId="0586BD87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 w:hint="eastAsia"/>
          <w:b/>
          <w:sz w:val="24"/>
          <w:szCs w:val="24"/>
        </w:rPr>
        <w:t>Let</w:t>
      </w:r>
      <w:r>
        <w:rPr>
          <w:rFonts w:ascii="Times New Roman" w:hAnsi="Times New Roman"/>
          <w:b/>
          <w:sz w:val="24"/>
          <w:szCs w:val="24"/>
        </w:rPr>
        <w:t>’</w:t>
      </w:r>
      <w:r w:rsidRPr="00AD5C0A">
        <w:rPr>
          <w:rFonts w:ascii="Times New Roman" w:hAnsi="Times New Roman" w:hint="eastAsia"/>
          <w:b/>
          <w:sz w:val="24"/>
          <w:szCs w:val="24"/>
        </w:rPr>
        <w:t xml:space="preserve">s </w:t>
      </w:r>
      <w:proofErr w:type="spellStart"/>
      <w:r w:rsidRPr="00AD5C0A">
        <w:rPr>
          <w:rFonts w:ascii="Times New Roman" w:hAnsi="Times New Roman" w:hint="eastAsia"/>
          <w:b/>
          <w:sz w:val="24"/>
          <w:szCs w:val="24"/>
        </w:rPr>
        <w:t>practise</w:t>
      </w:r>
      <w:proofErr w:type="spellEnd"/>
      <w:r w:rsidRPr="00AD5C0A">
        <w:rPr>
          <w:rFonts w:ascii="Times New Roman" w:hAnsi="Times New Roman" w:hint="eastAsia"/>
          <w:b/>
          <w:color w:val="000000"/>
          <w:sz w:val="24"/>
          <w:szCs w:val="24"/>
        </w:rPr>
        <w:t>. &amp; L</w:t>
      </w:r>
      <w:r>
        <w:rPr>
          <w:rFonts w:ascii="Times New Roman" w:hAnsi="Times New Roman" w:hint="eastAsia"/>
          <w:b/>
          <w:sz w:val="24"/>
          <w:szCs w:val="24"/>
        </w:rPr>
        <w:t>et</w:t>
      </w:r>
      <w:r>
        <w:rPr>
          <w:rFonts w:ascii="Times New Roman" w:hAnsi="Times New Roman"/>
          <w:b/>
          <w:sz w:val="24"/>
          <w:szCs w:val="24"/>
        </w:rPr>
        <w:t>’</w:t>
      </w:r>
      <w:r w:rsidRPr="00AD5C0A">
        <w:rPr>
          <w:rFonts w:ascii="Times New Roman" w:hAnsi="Times New Roman" w:hint="eastAsia"/>
          <w:b/>
          <w:sz w:val="24"/>
          <w:szCs w:val="24"/>
        </w:rPr>
        <w:t>s have fun.</w:t>
      </w:r>
    </w:p>
    <w:p w14:paraId="1D219277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1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 w:rsidRPr="00AD5C0A">
        <w:rPr>
          <w:rFonts w:ascii="Times New Roman" w:hAnsi="Times New Roman"/>
          <w:b/>
          <w:bCs/>
          <w:sz w:val="24"/>
          <w:szCs w:val="24"/>
        </w:rPr>
        <w:t>课时教学目标</w:t>
      </w:r>
    </w:p>
    <w:p w14:paraId="2BFC93B8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通过本课时学习，学生能够：</w:t>
      </w:r>
    </w:p>
    <w:p w14:paraId="13BBC9AF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（</w:t>
      </w:r>
      <w:r w:rsidRPr="005E206D">
        <w:rPr>
          <w:rFonts w:ascii="宋体" w:hAnsi="宋体" w:hint="eastAsia"/>
          <w:sz w:val="24"/>
          <w:szCs w:val="24"/>
        </w:rPr>
        <w:t>1</w:t>
      </w:r>
      <w:r w:rsidRPr="00AD5C0A">
        <w:rPr>
          <w:rFonts w:ascii="Times New Roman" w:hAnsi="Times New Roman" w:hint="eastAsia"/>
          <w:sz w:val="24"/>
          <w:szCs w:val="24"/>
        </w:rPr>
        <w:t>）</w:t>
      </w:r>
      <w:r w:rsidRPr="00446832">
        <w:rPr>
          <w:rFonts w:ascii="Times New Roman" w:hAnsi="Times New Roman" w:hint="eastAsia"/>
          <w:sz w:val="24"/>
          <w:szCs w:val="24"/>
        </w:rPr>
        <w:t>扮演</w:t>
      </w:r>
      <w:r w:rsidRPr="00446832">
        <w:rPr>
          <w:rFonts w:ascii="Times New Roman" w:hAnsi="Times New Roman" w:hint="eastAsia"/>
          <w:sz w:val="24"/>
          <w:szCs w:val="24"/>
        </w:rPr>
        <w:t>Taotao</w:t>
      </w:r>
      <w:r w:rsidRPr="00446832">
        <w:rPr>
          <w:rFonts w:ascii="Times New Roman" w:hAnsi="Times New Roman" w:hint="eastAsia"/>
          <w:sz w:val="24"/>
          <w:szCs w:val="24"/>
        </w:rPr>
        <w:t>，运用核心语句介绍</w:t>
      </w:r>
      <w:r w:rsidRPr="00446832">
        <w:rPr>
          <w:rFonts w:ascii="Times New Roman" w:hAnsi="Times New Roman" w:hint="eastAsia"/>
          <w:sz w:val="24"/>
          <w:szCs w:val="24"/>
        </w:rPr>
        <w:t>Taotao</w:t>
      </w:r>
      <w:r>
        <w:rPr>
          <w:rFonts w:ascii="Times New Roman" w:hAnsi="Times New Roman" w:hint="eastAsia"/>
          <w:sz w:val="24"/>
          <w:szCs w:val="24"/>
        </w:rPr>
        <w:t>的</w:t>
      </w:r>
      <w:r w:rsidRPr="00446832">
        <w:rPr>
          <w:rFonts w:ascii="Times New Roman" w:hAnsi="Times New Roman" w:hint="eastAsia"/>
          <w:sz w:val="24"/>
          <w:szCs w:val="24"/>
        </w:rPr>
        <w:t>家庭成员。</w:t>
      </w:r>
      <w:r w:rsidRPr="00AD5C0A" w:rsidDel="00C74484">
        <w:rPr>
          <w:rFonts w:ascii="Times New Roman" w:hAnsi="Times New Roman" w:hint="eastAsia"/>
          <w:sz w:val="24"/>
          <w:szCs w:val="24"/>
        </w:rPr>
        <w:t xml:space="preserve"> </w:t>
      </w:r>
    </w:p>
    <w:p w14:paraId="2634F383" w14:textId="77777777" w:rsidR="00083E88" w:rsidRPr="00446832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5E206D">
        <w:rPr>
          <w:rFonts w:ascii="宋体" w:hAnsi="宋体" w:hint="eastAsia"/>
          <w:sz w:val="24"/>
          <w:szCs w:val="24"/>
        </w:rPr>
        <w:t>（2）</w:t>
      </w:r>
      <w:r w:rsidRPr="00446832">
        <w:rPr>
          <w:rFonts w:ascii="Times New Roman" w:hAnsi="Times New Roman" w:hint="eastAsia"/>
          <w:sz w:val="24"/>
          <w:szCs w:val="24"/>
        </w:rPr>
        <w:t>展示自己的全家福，运用核心语句介绍自己的家庭成员。</w:t>
      </w:r>
      <w:r w:rsidRPr="00AD5C0A" w:rsidDel="00C74484">
        <w:rPr>
          <w:rFonts w:ascii="Times New Roman" w:hAnsi="Times New Roman" w:hint="eastAsia"/>
          <w:sz w:val="24"/>
          <w:szCs w:val="24"/>
        </w:rPr>
        <w:t xml:space="preserve"> </w:t>
      </w:r>
    </w:p>
    <w:p w14:paraId="586EBBDF" w14:textId="77777777" w:rsidR="00083E88" w:rsidRDefault="00083E88" w:rsidP="00083E88">
      <w:pPr>
        <w:spacing w:line="276" w:lineRule="auto"/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</w:p>
    <w:p w14:paraId="2B2A42F3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2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0F5739D9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词汇</w:t>
      </w:r>
      <w:r w:rsidRPr="00AD5C0A">
        <w:rPr>
          <w:rFonts w:ascii="Times New Roman" w:hAnsi="Times New Roman"/>
          <w:bCs/>
          <w:color w:val="000000"/>
          <w:sz w:val="24"/>
          <w:szCs w:val="24"/>
        </w:rPr>
        <w:t>】</w:t>
      </w:r>
    </w:p>
    <w:p w14:paraId="2052FDF2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46832">
        <w:rPr>
          <w:rFonts w:ascii="Times New Roman" w:hAnsi="Times New Roman"/>
          <w:bCs/>
          <w:color w:val="000000"/>
          <w:sz w:val="24"/>
          <w:szCs w:val="24"/>
        </w:rPr>
        <w:t>grandpa, grandma, dad, mum, brother, sister</w:t>
      </w:r>
    </w:p>
    <w:p w14:paraId="2AE4E4AA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2A2506A1" w14:textId="77777777" w:rsidR="00083E88" w:rsidRPr="00446832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46832">
        <w:rPr>
          <w:rFonts w:ascii="Times New Roman" w:hAnsi="Times New Roman"/>
          <w:bCs/>
          <w:color w:val="000000"/>
          <w:sz w:val="24"/>
          <w:szCs w:val="24"/>
        </w:rPr>
        <w:t>This is my...</w:t>
      </w:r>
    </w:p>
    <w:p w14:paraId="697C2328" w14:textId="77777777" w:rsidR="00083E88" w:rsidRDefault="00083E88" w:rsidP="00083E88">
      <w:pPr>
        <w:spacing w:line="276" w:lineRule="auto"/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  <w:r w:rsidRPr="00446832">
        <w:rPr>
          <w:rFonts w:ascii="Times New Roman" w:hAnsi="Times New Roman"/>
          <w:bCs/>
          <w:color w:val="000000"/>
          <w:sz w:val="24"/>
          <w:szCs w:val="24"/>
        </w:rPr>
        <w:t>I love…</w:t>
      </w:r>
    </w:p>
    <w:p w14:paraId="5A5D991C" w14:textId="77777777" w:rsidR="00083E88" w:rsidRDefault="00083E88" w:rsidP="00083E88">
      <w:pPr>
        <w:spacing w:line="276" w:lineRule="auto"/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</w:p>
    <w:p w14:paraId="53C7B05F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3.</w:t>
      </w:r>
      <w:r w:rsidRPr="00AD5C0A">
        <w:rPr>
          <w:rFonts w:ascii="Times New Roman" w:hAnsi="Times New Roman" w:hint="eastAsia"/>
          <w:b/>
          <w:sz w:val="24"/>
          <w:szCs w:val="24"/>
        </w:rPr>
        <w:t>教学过程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8"/>
      </w:tblGrid>
      <w:tr w:rsidR="00083E88" w:rsidRPr="00AD5C0A" w14:paraId="10C36DDF" w14:textId="77777777" w:rsidTr="002374C2">
        <w:trPr>
          <w:trHeight w:val="606"/>
        </w:trPr>
        <w:tc>
          <w:tcPr>
            <w:tcW w:w="2122" w:type="dxa"/>
            <w:vAlign w:val="center"/>
          </w:tcPr>
          <w:p w14:paraId="2EC60740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3685" w:type="dxa"/>
            <w:vAlign w:val="center"/>
          </w:tcPr>
          <w:p w14:paraId="7E10FAD0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color w:val="000000"/>
                <w:sz w:val="24"/>
                <w:szCs w:val="24"/>
              </w:rPr>
              <w:t>学习</w:t>
            </w: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活动</w:t>
            </w:r>
          </w:p>
        </w:tc>
        <w:tc>
          <w:tcPr>
            <w:tcW w:w="2698" w:type="dxa"/>
            <w:vAlign w:val="center"/>
          </w:tcPr>
          <w:p w14:paraId="6C72F239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:rsidRPr="00AD5C0A" w14:paraId="36D90D5D" w14:textId="77777777" w:rsidTr="002374C2">
        <w:trPr>
          <w:trHeight w:val="416"/>
        </w:trPr>
        <w:tc>
          <w:tcPr>
            <w:tcW w:w="2122" w:type="dxa"/>
          </w:tcPr>
          <w:p w14:paraId="345AAC8D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（</w:t>
            </w:r>
            <w:r w:rsidRPr="005E206D">
              <w:rPr>
                <w:rFonts w:ascii="宋体" w:hAnsi="宋体" w:hint="eastAsia"/>
                <w:sz w:val="24"/>
                <w:szCs w:val="24"/>
              </w:rPr>
              <w:t>1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）</w:t>
            </w:r>
            <w:r w:rsidRPr="00446832">
              <w:rPr>
                <w:rFonts w:ascii="Times New Roman" w:hAnsi="Times New Roman" w:hint="eastAsia"/>
                <w:sz w:val="24"/>
                <w:szCs w:val="24"/>
              </w:rPr>
              <w:t>扮演</w:t>
            </w:r>
            <w:r w:rsidRPr="00446832">
              <w:rPr>
                <w:rFonts w:ascii="Times New Roman" w:hAnsi="Times New Roman" w:hint="eastAsia"/>
                <w:sz w:val="24"/>
                <w:szCs w:val="24"/>
              </w:rPr>
              <w:t>Taotao</w:t>
            </w:r>
            <w:r w:rsidRPr="00446832">
              <w:rPr>
                <w:rFonts w:ascii="Times New Roman" w:hAnsi="Times New Roman" w:hint="eastAsia"/>
                <w:sz w:val="24"/>
                <w:szCs w:val="24"/>
              </w:rPr>
              <w:t>，</w:t>
            </w:r>
            <w:r w:rsidRPr="00847206">
              <w:rPr>
                <w:rFonts w:ascii="Times New Roman" w:hAnsi="Times New Roman" w:hint="eastAsia"/>
                <w:sz w:val="24"/>
                <w:szCs w:val="24"/>
              </w:rPr>
              <w:t>运用核心语句介绍</w:t>
            </w:r>
            <w:r w:rsidRPr="00847206">
              <w:rPr>
                <w:rFonts w:ascii="Times New Roman" w:hAnsi="Times New Roman" w:hint="eastAsia"/>
                <w:sz w:val="24"/>
                <w:szCs w:val="24"/>
              </w:rPr>
              <w:t>Taotao</w:t>
            </w:r>
            <w:r w:rsidRPr="00847206">
              <w:rPr>
                <w:rFonts w:ascii="Times New Roman" w:hAnsi="Times New Roman" w:hint="eastAsia"/>
                <w:sz w:val="24"/>
                <w:szCs w:val="24"/>
              </w:rPr>
              <w:t>的家庭成员</w:t>
            </w:r>
            <w:r w:rsidRPr="00446832">
              <w:rPr>
                <w:rFonts w:ascii="Times New Roman" w:hAnsi="Times New Roman" w:hint="eastAsia"/>
                <w:sz w:val="24"/>
                <w:szCs w:val="24"/>
              </w:rPr>
              <w:t>。</w:t>
            </w:r>
            <w:r w:rsidRPr="0044683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Pr="00AD5C0A" w:rsidDel="00C74484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  <w:p w14:paraId="159A5AF7" w14:textId="77777777" w:rsidR="00083E88" w:rsidRPr="007E568E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DA082F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1CDBB6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C9C92D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DBB7777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BE2CCD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Let’s chant.</w:t>
            </w:r>
          </w:p>
          <w:p w14:paraId="06D978A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回顾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本单元第一课时学习的韵文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 w:rsidRPr="00E903C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边看视频边跟读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韵文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。</w:t>
            </w:r>
          </w:p>
          <w:p w14:paraId="5FF64DA5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70DAEE0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F85270">
              <w:rPr>
                <w:rFonts w:ascii="Times New Roman" w:hAnsi="Times New Roman"/>
                <w:color w:val="000000"/>
                <w:sz w:val="24"/>
                <w:szCs w:val="24"/>
              </w:rPr>
              <w:t>Watch the video and repeat.</w:t>
            </w:r>
          </w:p>
          <w:p w14:paraId="32FA8B7C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回顾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本单元第二课时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学习的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课文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边看视频边跟读课文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14:paraId="50C5F228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4E7C7C4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Look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AE77ED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第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21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页活动</w:t>
            </w:r>
            <w:r w:rsidRPr="00BE1D72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的图片，</w:t>
            </w:r>
            <w:r w:rsidRPr="00E903C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依次说出图片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所对</w:t>
            </w:r>
            <w:r w:rsidRPr="00E903C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应的家庭成员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的英文名称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7DFB149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451CE0F" w14:textId="77777777" w:rsidR="00083E88" w:rsidRPr="00C06BB4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Let’s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practise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15AC9D2" w14:textId="77777777" w:rsidR="00083E88" w:rsidRPr="00C06BB4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观察图片，借助语言支架“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This is my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”，模仿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Taotao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的语气，用完整的句子介绍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Taotao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的家庭成员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2698" w:type="dxa"/>
          </w:tcPr>
          <w:p w14:paraId="42FD7C38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教师观察学生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能否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流利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朗读韵文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及时给予鼓励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11933EC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8DCD26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903C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教师观察学生能否流利朗读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课</w:t>
            </w:r>
            <w:r w:rsidRPr="00E903C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文，及时给予鼓</w:t>
            </w:r>
            <w:r w:rsidRPr="00E903C7"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励。</w:t>
            </w:r>
          </w:p>
          <w:p w14:paraId="2A809F66" w14:textId="77777777" w:rsidR="00083E88" w:rsidRPr="00E903C7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36FC7B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6594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教师观察学生对家庭成员词汇的掌握情况，及时给予指导和帮助。</w:t>
            </w:r>
          </w:p>
          <w:p w14:paraId="124CE7F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B6C6CBD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945F5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教师观察学生能否使用核心语句完成介绍，及时给予鼓励。</w:t>
            </w:r>
          </w:p>
          <w:p w14:paraId="4C1B17F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72A2B6" w14:textId="77777777" w:rsidR="00083E88" w:rsidRPr="00C06BB4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3E88" w:rsidRPr="00AD5C0A" w14:paraId="42D5A9E7" w14:textId="77777777" w:rsidTr="002374C2">
        <w:trPr>
          <w:trHeight w:val="1125"/>
        </w:trPr>
        <w:tc>
          <w:tcPr>
            <w:tcW w:w="8505" w:type="dxa"/>
            <w:gridSpan w:val="3"/>
          </w:tcPr>
          <w:p w14:paraId="3FE27C2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lastRenderedPageBreak/>
              <w:t>设计意图：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本阶段学习活动首先引导学生</w:t>
            </w:r>
            <w:r>
              <w:rPr>
                <w:rFonts w:ascii="Times New Roman" w:hAnsi="Times New Roman" w:hint="eastAsia"/>
                <w:sz w:val="24"/>
                <w:szCs w:val="24"/>
              </w:rPr>
              <w:t>复习本单元学习的韵文和故事，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回顾核心语言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；</w:t>
            </w:r>
            <w:r w:rsidRPr="003A188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然后引导学生通过角色扮演，在真实情境中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运用</w:t>
            </w:r>
            <w:r w:rsidRPr="003A188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介绍家人的核心句型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</w:p>
          <w:p w14:paraId="6EC2D0EB" w14:textId="77777777" w:rsidR="00083E88" w:rsidRPr="003A188C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036E4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帮助学生进一步内化所学语言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</w:tc>
      </w:tr>
      <w:tr w:rsidR="00083E88" w:rsidRPr="00AD5C0A" w14:paraId="1C86FB6B" w14:textId="77777777" w:rsidTr="002374C2">
        <w:trPr>
          <w:trHeight w:val="55"/>
        </w:trPr>
        <w:tc>
          <w:tcPr>
            <w:tcW w:w="2122" w:type="dxa"/>
          </w:tcPr>
          <w:p w14:paraId="19E3D75D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E206D">
              <w:rPr>
                <w:rFonts w:ascii="宋体" w:hAnsi="宋体" w:hint="eastAsia"/>
                <w:sz w:val="24"/>
                <w:szCs w:val="24"/>
              </w:rPr>
              <w:t>（2）</w:t>
            </w:r>
            <w:r w:rsidRPr="00446832">
              <w:rPr>
                <w:rFonts w:ascii="Times New Roman" w:hAnsi="Times New Roman" w:hint="eastAsia"/>
                <w:sz w:val="24"/>
                <w:szCs w:val="24"/>
              </w:rPr>
              <w:t>展示自己的全家福，运用核心语句介绍自己的家庭成员。</w:t>
            </w:r>
          </w:p>
          <w:p w14:paraId="54C9D975" w14:textId="77777777" w:rsidR="00083E88" w:rsidRPr="00AD5C0A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 w:rsidRPr="00AC5757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5EA85311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51156E">
              <w:rPr>
                <w:rFonts w:ascii="Times New Roman" w:hAnsi="Times New Roman"/>
                <w:color w:val="000000"/>
                <w:sz w:val="24"/>
                <w:szCs w:val="24"/>
              </w:rPr>
              <w:t>Let’s have fun.</w:t>
            </w:r>
          </w:p>
          <w:p w14:paraId="7A878CC9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4AE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学生两人一组，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相互</w:t>
            </w:r>
            <w:r w:rsidRPr="00484AE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展示自己的全家福，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借助教师提供的语言支架，</w:t>
            </w:r>
            <w:r w:rsidRPr="00484AE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用完整的句子介绍自己的家庭成员。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随后，</w:t>
            </w:r>
            <w:r w:rsidRPr="00CC3492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部分学生在全班进行展示。</w:t>
            </w:r>
          </w:p>
        </w:tc>
        <w:tc>
          <w:tcPr>
            <w:tcW w:w="2698" w:type="dxa"/>
          </w:tcPr>
          <w:p w14:paraId="3D310483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84AE7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能否运用核心语句</w:t>
            </w:r>
            <w:r w:rsidRPr="00484AE7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向同伴介绍自己的家人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并</w:t>
            </w:r>
            <w:r w:rsidRPr="00484AE7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表达对家人的爱，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及时给予帮助和鼓励</w:t>
            </w:r>
            <w:r w:rsidRPr="00484AE7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083E88" w:rsidRPr="00AD5C0A" w14:paraId="0F9EEEC0" w14:textId="77777777" w:rsidTr="002374C2">
        <w:trPr>
          <w:trHeight w:val="55"/>
        </w:trPr>
        <w:tc>
          <w:tcPr>
            <w:tcW w:w="8505" w:type="dxa"/>
            <w:gridSpan w:val="3"/>
          </w:tcPr>
          <w:p w14:paraId="01680BF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设计意图：</w:t>
            </w:r>
            <w:r w:rsidRPr="0046568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本阶段学习活动旨在引导学生运用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所学</w:t>
            </w:r>
            <w:r w:rsidRPr="0046568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语言介绍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自己的</w:t>
            </w:r>
            <w:r w:rsidRPr="0046568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家庭成员，进行语言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</w:t>
            </w:r>
            <w:r w:rsidRPr="0046568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应用实践和迁移创新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；</w:t>
            </w:r>
            <w:r w:rsidRPr="0046568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引导学生积极表达对家人的爱和关怀，形成关爱家人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、</w:t>
            </w:r>
            <w:r w:rsidRPr="0046568E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感恩家庭的生活态度。</w:t>
            </w:r>
          </w:p>
        </w:tc>
      </w:tr>
      <w:tr w:rsidR="00083E88" w:rsidRPr="00AD5C0A" w14:paraId="4E19B00B" w14:textId="77777777" w:rsidTr="002374C2">
        <w:trPr>
          <w:trHeight w:val="55"/>
        </w:trPr>
        <w:tc>
          <w:tcPr>
            <w:tcW w:w="8505" w:type="dxa"/>
            <w:gridSpan w:val="3"/>
          </w:tcPr>
          <w:p w14:paraId="5F39F931" w14:textId="77777777" w:rsidR="00083E88" w:rsidRPr="00820C1B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20C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作业布置</w:t>
            </w:r>
          </w:p>
        </w:tc>
      </w:tr>
      <w:tr w:rsidR="00083E88" w:rsidRPr="00AD5C0A" w14:paraId="2FE1D0DB" w14:textId="77777777" w:rsidTr="002374C2">
        <w:trPr>
          <w:trHeight w:val="55"/>
        </w:trPr>
        <w:tc>
          <w:tcPr>
            <w:tcW w:w="8505" w:type="dxa"/>
            <w:gridSpan w:val="3"/>
          </w:tcPr>
          <w:p w14:paraId="4A83730F" w14:textId="77777777" w:rsidR="00083E88" w:rsidRPr="00820C1B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4AE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绘制自己的全家福，并运用核心语句向你的朋友介绍自己的家庭成员。</w:t>
            </w:r>
          </w:p>
        </w:tc>
      </w:tr>
      <w:tr w:rsidR="00083E88" w:rsidRPr="00AD5C0A" w14:paraId="3D511380" w14:textId="77777777" w:rsidTr="002374C2">
        <w:trPr>
          <w:trHeight w:val="1983"/>
        </w:trPr>
        <w:tc>
          <w:tcPr>
            <w:tcW w:w="8505" w:type="dxa"/>
            <w:gridSpan w:val="3"/>
          </w:tcPr>
          <w:p w14:paraId="05162333" w14:textId="77777777" w:rsidR="00083E88" w:rsidRPr="00484AE7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教学反思：</w:t>
            </w:r>
          </w:p>
        </w:tc>
      </w:tr>
    </w:tbl>
    <w:p w14:paraId="6A65E346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1CCE319" w14:textId="77777777" w:rsidR="00083E88" w:rsidRPr="00575212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08949EA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63F42F1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03E12A8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93FCDDE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9A7089D" w14:textId="77777777" w:rsidR="00083E88" w:rsidRDefault="00083E88" w:rsidP="00083E88">
      <w:pPr>
        <w:spacing w:line="360" w:lineRule="auto"/>
        <w:jc w:val="center"/>
        <w:rPr>
          <w:rFonts w:ascii="Times New Roman" w:eastAsia="黑体" w:hAnsi="Times New Roman"/>
          <w:b/>
          <w:sz w:val="28"/>
          <w:szCs w:val="28"/>
        </w:rPr>
      </w:pP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lastRenderedPageBreak/>
        <w:t>棠</w:t>
      </w:r>
      <w:proofErr w:type="gramEnd"/>
      <w:r>
        <w:rPr>
          <w:rFonts w:ascii="Times New Roman" w:eastAsia="黑体" w:hAnsi="Times New Roman" w:hint="eastAsia"/>
          <w:b/>
          <w:sz w:val="28"/>
          <w:szCs w:val="28"/>
        </w:rPr>
        <w:t>外附小（英语）集体</w:t>
      </w: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t>备课共案</w:t>
      </w:r>
      <w:proofErr w:type="gramEnd"/>
    </w:p>
    <w:p w14:paraId="48025EFA" w14:textId="77777777" w:rsidR="00083E88" w:rsidRDefault="00083E88" w:rsidP="00083E88">
      <w:pPr>
        <w:spacing w:line="360" w:lineRule="auto"/>
        <w:jc w:val="left"/>
        <w:rPr>
          <w:rFonts w:ascii="宋体" w:hAnsi="宋体" w:hint="eastAsia"/>
          <w:bCs/>
          <w:sz w:val="28"/>
          <w:szCs w:val="28"/>
          <w:u w:val="single"/>
        </w:rPr>
      </w:pPr>
      <w:r>
        <w:rPr>
          <w:rFonts w:ascii="宋体" w:hAnsi="宋体" w:hint="eastAsia"/>
          <w:bCs/>
          <w:sz w:val="28"/>
          <w:szCs w:val="28"/>
        </w:rPr>
        <w:t>时间：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</w:t>
      </w:r>
      <w:r>
        <w:rPr>
          <w:rFonts w:ascii="宋体" w:hAnsi="宋体" w:hint="eastAsia"/>
          <w:bCs/>
          <w:sz w:val="28"/>
          <w:szCs w:val="28"/>
        </w:rPr>
        <w:t xml:space="preserve">  说课人：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  </w:t>
      </w:r>
      <w:r>
        <w:rPr>
          <w:rFonts w:ascii="宋体" w:hAnsi="宋体" w:hint="eastAsia"/>
          <w:bCs/>
          <w:sz w:val="28"/>
          <w:szCs w:val="28"/>
        </w:rPr>
        <w:t xml:space="preserve"> 使用人：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 </w:t>
      </w:r>
    </w:p>
    <w:p w14:paraId="1E0284E6" w14:textId="77777777" w:rsidR="00083E88" w:rsidRPr="0015510D" w:rsidRDefault="00083E88" w:rsidP="00083E88">
      <w:pPr>
        <w:spacing w:line="276" w:lineRule="auto"/>
        <w:jc w:val="center"/>
        <w:rPr>
          <w:rFonts w:ascii="Times New Roman" w:eastAsia="黑体" w:hAnsi="Times New Roman"/>
          <w:b/>
          <w:sz w:val="28"/>
          <w:szCs w:val="28"/>
        </w:rPr>
      </w:pPr>
    </w:p>
    <w:p w14:paraId="61B12A7E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D5C0A">
        <w:rPr>
          <w:rFonts w:ascii="Times New Roman" w:eastAsia="黑体" w:hAnsi="Times New Roman" w:hint="eastAsia"/>
          <w:b/>
          <w:sz w:val="28"/>
          <w:szCs w:val="28"/>
        </w:rPr>
        <w:t xml:space="preserve">Unit </w:t>
      </w:r>
      <w:r>
        <w:rPr>
          <w:rFonts w:ascii="Times New Roman" w:eastAsia="黑体" w:hAnsi="Times New Roman" w:hint="eastAsia"/>
          <w:b/>
          <w:sz w:val="28"/>
          <w:szCs w:val="28"/>
        </w:rPr>
        <w:t>3</w:t>
      </w:r>
      <w:r w:rsidRPr="00AD5C0A">
        <w:rPr>
          <w:rFonts w:ascii="Times New Roman" w:eastAsia="黑体" w:hAnsi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hint="eastAsia"/>
          <w:b/>
          <w:sz w:val="28"/>
          <w:szCs w:val="28"/>
        </w:rPr>
        <w:t>Pets</w:t>
      </w:r>
    </w:p>
    <w:p w14:paraId="64B813CA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 w:hint="eastAsia"/>
          <w:b/>
          <w:sz w:val="24"/>
          <w:szCs w:val="24"/>
        </w:rPr>
        <w:t>一、单元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主题</w:t>
      </w:r>
      <w:r w:rsidRPr="00AD5C0A">
        <w:rPr>
          <w:rFonts w:ascii="Times New Roman" w:hAnsi="Times New Roman" w:hint="eastAsia"/>
          <w:b/>
          <w:sz w:val="24"/>
          <w:szCs w:val="24"/>
        </w:rPr>
        <w:t>概述</w:t>
      </w:r>
    </w:p>
    <w:p w14:paraId="04DC1B6E" w14:textId="77777777" w:rsidR="00083E88" w:rsidRPr="00AC5808" w:rsidRDefault="00083E88" w:rsidP="00083E88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AD5C0A">
        <w:rPr>
          <w:rFonts w:ascii="Times New Roman" w:hAnsi="Times New Roman"/>
          <w:sz w:val="24"/>
          <w:szCs w:val="24"/>
        </w:rPr>
        <w:t>本单元</w:t>
      </w:r>
      <w:r w:rsidRPr="00AD5C0A">
        <w:rPr>
          <w:rFonts w:ascii="Times New Roman" w:hAnsi="Times New Roman" w:hint="eastAsia"/>
          <w:sz w:val="24"/>
          <w:szCs w:val="24"/>
        </w:rPr>
        <w:t>主题属于“人与</w:t>
      </w:r>
      <w:r w:rsidRPr="00D42BBF">
        <w:rPr>
          <w:rFonts w:ascii="Times New Roman" w:hAnsi="Times New Roman" w:hint="eastAsia"/>
          <w:sz w:val="24"/>
          <w:szCs w:val="24"/>
        </w:rPr>
        <w:t>自然</w:t>
      </w:r>
      <w:r w:rsidRPr="00AD5C0A">
        <w:rPr>
          <w:rFonts w:ascii="Times New Roman" w:hAnsi="Times New Roman" w:hint="eastAsia"/>
          <w:sz w:val="24"/>
          <w:szCs w:val="24"/>
        </w:rPr>
        <w:t>”主题范畴，“</w:t>
      </w:r>
      <w:r w:rsidRPr="00D42BBF">
        <w:rPr>
          <w:rFonts w:ascii="Times New Roman" w:hAnsi="Times New Roman" w:hint="eastAsia"/>
          <w:sz w:val="24"/>
          <w:szCs w:val="24"/>
        </w:rPr>
        <w:t>自然生态</w:t>
      </w:r>
      <w:r w:rsidRPr="00AD5C0A">
        <w:rPr>
          <w:rFonts w:ascii="Times New Roman" w:hAnsi="Times New Roman" w:hint="eastAsia"/>
          <w:sz w:val="24"/>
          <w:szCs w:val="24"/>
        </w:rPr>
        <w:t>”主题群，</w:t>
      </w:r>
      <w:r>
        <w:rPr>
          <w:rFonts w:ascii="Times New Roman" w:hAnsi="Times New Roman" w:hint="eastAsia"/>
          <w:sz w:val="24"/>
          <w:szCs w:val="24"/>
        </w:rPr>
        <w:t>聚焦</w:t>
      </w:r>
      <w:r w:rsidRPr="00AD5C0A">
        <w:rPr>
          <w:rFonts w:ascii="Times New Roman" w:hAnsi="Times New Roman" w:hint="eastAsia"/>
          <w:sz w:val="24"/>
          <w:szCs w:val="24"/>
        </w:rPr>
        <w:t>“</w:t>
      </w:r>
      <w:r w:rsidRPr="00D42BBF">
        <w:rPr>
          <w:rFonts w:ascii="Times New Roman" w:hAnsi="Times New Roman" w:hint="eastAsia"/>
          <w:sz w:val="24"/>
          <w:szCs w:val="24"/>
        </w:rPr>
        <w:t>常见的动物</w:t>
      </w:r>
      <w:r w:rsidRPr="00AD5C0A">
        <w:rPr>
          <w:rFonts w:ascii="Times New Roman" w:hAnsi="Times New Roman" w:hint="eastAsia"/>
          <w:sz w:val="24"/>
          <w:szCs w:val="24"/>
        </w:rPr>
        <w:t>”</w:t>
      </w:r>
      <w:proofErr w:type="gramStart"/>
      <w:r w:rsidRPr="00AD5C0A">
        <w:rPr>
          <w:rFonts w:ascii="Times New Roman" w:hAnsi="Times New Roman" w:hint="eastAsia"/>
          <w:sz w:val="24"/>
          <w:szCs w:val="24"/>
        </w:rPr>
        <w:t>子主题</w:t>
      </w:r>
      <w:proofErr w:type="gramEnd"/>
      <w:r w:rsidRPr="00AD5C0A">
        <w:rPr>
          <w:rFonts w:ascii="Times New Roman" w:hAnsi="Times New Roman" w:hint="eastAsia"/>
          <w:sz w:val="24"/>
          <w:szCs w:val="24"/>
        </w:rPr>
        <w:t>内容。旨在引导学生</w:t>
      </w:r>
      <w:r w:rsidRPr="00D42BBF">
        <w:rPr>
          <w:rFonts w:ascii="Times New Roman" w:hAnsi="Times New Roman" w:hint="eastAsia"/>
          <w:sz w:val="24"/>
          <w:szCs w:val="24"/>
        </w:rPr>
        <w:t>了解常见的宠物，运用所学语言描述宠物，体会与宠物相处的乐趣。</w:t>
      </w:r>
    </w:p>
    <w:p w14:paraId="0B1505C9" w14:textId="77777777" w:rsidR="00083E88" w:rsidRPr="00AD5C0A" w:rsidRDefault="00083E88" w:rsidP="00083E88">
      <w:pPr>
        <w:spacing w:line="276" w:lineRule="auto"/>
        <w:rPr>
          <w:rFonts w:ascii="宋体" w:hAnsi="宋体" w:hint="eastAsia"/>
          <w:b/>
          <w:sz w:val="24"/>
          <w:szCs w:val="24"/>
        </w:rPr>
      </w:pPr>
      <w:r w:rsidRPr="00AD5C0A">
        <w:rPr>
          <w:rFonts w:ascii="宋体" w:hAnsi="宋体" w:hint="eastAsia"/>
          <w:b/>
          <w:sz w:val="24"/>
          <w:szCs w:val="24"/>
        </w:rPr>
        <w:t>二</w:t>
      </w:r>
      <w:r w:rsidRPr="00AD5C0A">
        <w:rPr>
          <w:rFonts w:ascii="宋体" w:hAnsi="宋体"/>
          <w:b/>
          <w:sz w:val="24"/>
          <w:szCs w:val="24"/>
        </w:rPr>
        <w:t>、单元教学目标</w:t>
      </w:r>
    </w:p>
    <w:p w14:paraId="408B93B0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AD5C0A">
        <w:rPr>
          <w:rFonts w:ascii="Times New Roman" w:hAnsi="Times New Roman"/>
          <w:bCs/>
          <w:sz w:val="24"/>
          <w:szCs w:val="24"/>
        </w:rPr>
        <w:t>本单元学习后，学生能</w:t>
      </w:r>
      <w:r>
        <w:rPr>
          <w:rFonts w:ascii="Times New Roman" w:hAnsi="Times New Roman" w:hint="eastAsia"/>
          <w:bCs/>
          <w:sz w:val="24"/>
          <w:szCs w:val="24"/>
        </w:rPr>
        <w:t>有以下收获</w:t>
      </w:r>
      <w:r w:rsidRPr="00AD5C0A">
        <w:rPr>
          <w:rFonts w:ascii="Times New Roman" w:hAnsi="Times New Roman"/>
          <w:bCs/>
          <w:sz w:val="24"/>
          <w:szCs w:val="24"/>
        </w:rPr>
        <w:t>：</w:t>
      </w:r>
    </w:p>
    <w:p w14:paraId="45AD8C19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B91C38">
        <w:rPr>
          <w:rFonts w:ascii="宋体" w:hAnsi="宋体"/>
          <w:sz w:val="24"/>
          <w:szCs w:val="24"/>
        </w:rPr>
        <w:t>1.</w:t>
      </w:r>
      <w:r w:rsidRPr="00AD5C0A">
        <w:rPr>
          <w:rFonts w:ascii="Times New Roman" w:hAnsi="Times New Roman" w:hint="eastAsia"/>
          <w:sz w:val="24"/>
          <w:szCs w:val="24"/>
        </w:rPr>
        <w:t>通过</w:t>
      </w:r>
      <w:r>
        <w:rPr>
          <w:rFonts w:ascii="Times New Roman" w:hAnsi="Times New Roman" w:hint="eastAsia"/>
          <w:sz w:val="24"/>
          <w:szCs w:val="24"/>
        </w:rPr>
        <w:t>朗读</w:t>
      </w:r>
      <w:r w:rsidRPr="00AD5C0A">
        <w:rPr>
          <w:rFonts w:ascii="Times New Roman" w:hAnsi="Times New Roman" w:hint="eastAsia"/>
          <w:sz w:val="24"/>
          <w:szCs w:val="24"/>
        </w:rPr>
        <w:t>韵文，</w:t>
      </w:r>
      <w:r w:rsidRPr="00D42BBF">
        <w:rPr>
          <w:rFonts w:ascii="Times New Roman" w:hAnsi="Times New Roman" w:hint="eastAsia"/>
          <w:sz w:val="24"/>
          <w:szCs w:val="24"/>
        </w:rPr>
        <w:t>初步认识常见的宠物词汇</w:t>
      </w:r>
      <w:r w:rsidRPr="00AD5C0A">
        <w:rPr>
          <w:rFonts w:ascii="Times New Roman" w:hAnsi="Times New Roman" w:hint="eastAsia"/>
          <w:sz w:val="24"/>
          <w:szCs w:val="24"/>
        </w:rPr>
        <w:t>。</w:t>
      </w:r>
    </w:p>
    <w:p w14:paraId="2DE467A9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B91C38">
        <w:rPr>
          <w:rFonts w:ascii="宋体" w:hAnsi="宋体"/>
          <w:sz w:val="24"/>
          <w:szCs w:val="24"/>
        </w:rPr>
        <w:t>2.</w:t>
      </w:r>
      <w:r w:rsidRPr="00AD5C0A">
        <w:rPr>
          <w:rFonts w:ascii="Times New Roman" w:hAnsi="Times New Roman" w:hint="eastAsia"/>
          <w:sz w:val="24"/>
          <w:szCs w:val="24"/>
        </w:rPr>
        <w:t>通过配图故事，</w:t>
      </w:r>
      <w:r w:rsidRPr="00E37702">
        <w:rPr>
          <w:rFonts w:ascii="Times New Roman" w:hAnsi="Times New Roman" w:hint="eastAsia"/>
          <w:sz w:val="24"/>
          <w:szCs w:val="24"/>
        </w:rPr>
        <w:t>掌握与介绍宠物相关的表达，体会与宠物相处的乐趣</w:t>
      </w:r>
      <w:r>
        <w:rPr>
          <w:rFonts w:ascii="Times New Roman" w:hAnsi="Times New Roman" w:hint="eastAsia"/>
          <w:sz w:val="24"/>
          <w:szCs w:val="24"/>
        </w:rPr>
        <w:t>。</w:t>
      </w:r>
    </w:p>
    <w:p w14:paraId="2E698A4C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B91C38">
        <w:rPr>
          <w:rFonts w:ascii="宋体" w:hAnsi="宋体" w:hint="eastAsia"/>
          <w:sz w:val="24"/>
          <w:szCs w:val="24"/>
        </w:rPr>
        <w:t>3</w:t>
      </w:r>
      <w:r w:rsidRPr="00B91C38">
        <w:rPr>
          <w:rFonts w:ascii="宋体" w:hAnsi="宋体"/>
          <w:sz w:val="24"/>
          <w:szCs w:val="24"/>
        </w:rPr>
        <w:t>.</w:t>
      </w:r>
      <w:r w:rsidRPr="00AD5C0A">
        <w:rPr>
          <w:rFonts w:ascii="Times New Roman" w:hAnsi="Times New Roman" w:hint="eastAsia"/>
          <w:sz w:val="24"/>
          <w:szCs w:val="24"/>
        </w:rPr>
        <w:t>在具体情境中，</w:t>
      </w:r>
      <w:r w:rsidRPr="00E37702">
        <w:rPr>
          <w:rFonts w:ascii="Times New Roman" w:hAnsi="Times New Roman" w:hint="eastAsia"/>
          <w:sz w:val="24"/>
          <w:szCs w:val="24"/>
        </w:rPr>
        <w:t>准确辨识宠物，正确运用所学语言介绍宠物，表达对宠物的喜爱</w:t>
      </w:r>
      <w:r w:rsidRPr="00AD5C0A">
        <w:rPr>
          <w:rFonts w:ascii="Times New Roman" w:hAnsi="Times New Roman" w:hint="eastAsia"/>
          <w:sz w:val="24"/>
          <w:szCs w:val="24"/>
        </w:rPr>
        <w:t>。</w:t>
      </w:r>
    </w:p>
    <w:p w14:paraId="21EB5F87" w14:textId="77777777" w:rsidR="00083E88" w:rsidRPr="00AC5808" w:rsidRDefault="00083E88" w:rsidP="00083E88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B91C38">
        <w:rPr>
          <w:rFonts w:ascii="宋体" w:hAnsi="宋体"/>
          <w:sz w:val="24"/>
          <w:szCs w:val="24"/>
        </w:rPr>
        <w:t>4.</w:t>
      </w:r>
      <w:r w:rsidRPr="00E37702">
        <w:rPr>
          <w:rFonts w:ascii="Times New Roman" w:hAnsi="Times New Roman" w:hint="eastAsia"/>
          <w:sz w:val="24"/>
          <w:szCs w:val="24"/>
        </w:rPr>
        <w:t>在教师的帮助下，绘制自己或朋友的宠物，运用目标语言在班级</w:t>
      </w:r>
      <w:proofErr w:type="gramStart"/>
      <w:r w:rsidRPr="00E37702">
        <w:rPr>
          <w:rFonts w:ascii="Times New Roman" w:hAnsi="Times New Roman" w:hint="eastAsia"/>
          <w:sz w:val="24"/>
          <w:szCs w:val="24"/>
        </w:rPr>
        <w:t>内介绍</w:t>
      </w:r>
      <w:proofErr w:type="gramEnd"/>
      <w:r w:rsidRPr="00E37702">
        <w:rPr>
          <w:rFonts w:ascii="Times New Roman" w:hAnsi="Times New Roman" w:hint="eastAsia"/>
          <w:sz w:val="24"/>
          <w:szCs w:val="24"/>
        </w:rPr>
        <w:t>自己的作品，并在此过程中，进一步感受人与动物和谐共生的关系</w:t>
      </w:r>
      <w:r w:rsidRPr="00AD5C0A">
        <w:rPr>
          <w:rFonts w:ascii="Times New Roman" w:hAnsi="Times New Roman" w:hint="eastAsia"/>
          <w:sz w:val="24"/>
          <w:szCs w:val="24"/>
        </w:rPr>
        <w:t>。</w:t>
      </w:r>
    </w:p>
    <w:p w14:paraId="5DBC7052" w14:textId="77777777" w:rsidR="00083E88" w:rsidRPr="00AD5C0A" w:rsidRDefault="00083E88" w:rsidP="00083E88">
      <w:pPr>
        <w:spacing w:line="276" w:lineRule="auto"/>
        <w:rPr>
          <w:rFonts w:ascii="宋体" w:hAnsi="宋体" w:hint="eastAsia"/>
          <w:b/>
          <w:sz w:val="24"/>
          <w:szCs w:val="24"/>
        </w:rPr>
      </w:pPr>
      <w:r w:rsidRPr="00AD5C0A">
        <w:rPr>
          <w:rFonts w:ascii="宋体" w:hAnsi="宋体" w:hint="eastAsia"/>
          <w:b/>
          <w:sz w:val="24"/>
          <w:szCs w:val="24"/>
        </w:rPr>
        <w:t>三、分课时教学设计</w:t>
      </w:r>
    </w:p>
    <w:p w14:paraId="212DCF0F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/>
          <w:b/>
          <w:sz w:val="24"/>
          <w:szCs w:val="24"/>
        </w:rPr>
        <w:t>第一课时</w:t>
      </w:r>
    </w:p>
    <w:p w14:paraId="756D410C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Let’s chant!</w:t>
      </w:r>
    </w:p>
    <w:p w14:paraId="7B6557F3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1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 w:rsidRPr="00AD5C0A">
        <w:rPr>
          <w:rFonts w:ascii="Times New Roman" w:hAnsi="Times New Roman"/>
          <w:b/>
          <w:bCs/>
          <w:sz w:val="24"/>
          <w:szCs w:val="24"/>
        </w:rPr>
        <w:t>课时教学目标</w:t>
      </w:r>
    </w:p>
    <w:p w14:paraId="79EC095F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通过本课时学习，学生能够：</w:t>
      </w:r>
    </w:p>
    <w:p w14:paraId="6F308AB4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宋体" w:hAnsi="宋体" w:hint="eastAsia"/>
          <w:bCs/>
          <w:color w:val="000000"/>
          <w:sz w:val="24"/>
          <w:szCs w:val="24"/>
        </w:rPr>
        <w:t>（1）</w:t>
      </w:r>
      <w:r>
        <w:rPr>
          <w:rFonts w:ascii="Times New Roman" w:hAnsi="Times New Roman" w:hint="eastAsia"/>
          <w:bCs/>
          <w:sz w:val="24"/>
          <w:szCs w:val="24"/>
        </w:rPr>
        <w:t>准确理解韵文的内容，掌握韵文中宠物的英文名称</w:t>
      </w:r>
      <w:r>
        <w:rPr>
          <w:rFonts w:ascii="Times New Roman" w:hAnsi="Times New Roman" w:hint="eastAsia"/>
          <w:bCs/>
          <w:sz w:val="24"/>
          <w:szCs w:val="24"/>
        </w:rPr>
        <w:t>dog</w:t>
      </w:r>
      <w:r>
        <w:rPr>
          <w:rFonts w:ascii="Times New Roman" w:hAnsi="Times New Roman" w:hint="eastAsia"/>
          <w:bCs/>
          <w:sz w:val="24"/>
          <w:szCs w:val="24"/>
        </w:rPr>
        <w:t>、</w:t>
      </w:r>
      <w:r>
        <w:rPr>
          <w:rFonts w:ascii="Times New Roman" w:hAnsi="Times New Roman" w:hint="eastAsia"/>
          <w:bCs/>
          <w:sz w:val="24"/>
          <w:szCs w:val="24"/>
        </w:rPr>
        <w:t>cat</w:t>
      </w:r>
      <w:r>
        <w:rPr>
          <w:rFonts w:ascii="Times New Roman" w:hAnsi="Times New Roman" w:hint="eastAsia"/>
          <w:bCs/>
          <w:sz w:val="24"/>
          <w:szCs w:val="24"/>
        </w:rPr>
        <w:t>、</w:t>
      </w:r>
      <w:r>
        <w:rPr>
          <w:rFonts w:ascii="Times New Roman" w:hAnsi="Times New Roman" w:hint="eastAsia"/>
          <w:bCs/>
          <w:sz w:val="24"/>
          <w:szCs w:val="24"/>
        </w:rPr>
        <w:t>fish</w:t>
      </w:r>
      <w:r>
        <w:rPr>
          <w:rFonts w:ascii="Times New Roman" w:hAnsi="Times New Roman" w:hint="eastAsia"/>
          <w:bCs/>
          <w:sz w:val="24"/>
          <w:szCs w:val="24"/>
        </w:rPr>
        <w:t>、</w:t>
      </w:r>
      <w:r>
        <w:rPr>
          <w:rFonts w:ascii="Times New Roman" w:hAnsi="Times New Roman" w:hint="eastAsia"/>
          <w:bCs/>
          <w:sz w:val="24"/>
          <w:szCs w:val="24"/>
        </w:rPr>
        <w:t>bird</w:t>
      </w:r>
      <w:r>
        <w:rPr>
          <w:rFonts w:ascii="Times New Roman" w:hAnsi="Times New Roman" w:hint="eastAsia"/>
          <w:bCs/>
          <w:sz w:val="24"/>
          <w:szCs w:val="24"/>
        </w:rPr>
        <w:t>、</w:t>
      </w:r>
      <w:r>
        <w:rPr>
          <w:rFonts w:ascii="Times New Roman" w:hAnsi="Times New Roman" w:hint="eastAsia"/>
          <w:bCs/>
          <w:sz w:val="24"/>
          <w:szCs w:val="24"/>
        </w:rPr>
        <w:t>rabbit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。</w:t>
      </w:r>
    </w:p>
    <w:p w14:paraId="34460BB6" w14:textId="77777777" w:rsidR="00083E88" w:rsidRPr="00AC580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宋体" w:hAnsi="宋体" w:hint="eastAsia"/>
          <w:bCs/>
          <w:color w:val="000000"/>
          <w:sz w:val="24"/>
          <w:szCs w:val="24"/>
        </w:rPr>
        <w:t>（2）</w:t>
      </w: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熟练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朗读</w:t>
      </w:r>
      <w:r w:rsidRPr="00AD5C0A">
        <w:rPr>
          <w:rFonts w:ascii="Times New Roman" w:hAnsi="Times New Roman" w:hint="eastAsia"/>
          <w:bCs/>
          <w:color w:val="000000"/>
          <w:sz w:val="24"/>
          <w:szCs w:val="24"/>
        </w:rPr>
        <w:t>韵文，并与同伴合作表演韵文。</w:t>
      </w:r>
    </w:p>
    <w:p w14:paraId="327684A0" w14:textId="6E5002F4" w:rsidR="00083E88" w:rsidRPr="00083E88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2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  <w:r>
        <w:rPr>
          <w:rFonts w:ascii="Times New Roman" w:hAnsi="Times New Roman" w:hint="eastAsia"/>
          <w:b/>
          <w:sz w:val="24"/>
          <w:szCs w:val="24"/>
        </w:rPr>
        <w:t xml:space="preserve">   </w:t>
      </w: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【核心词汇】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hint="eastAsia"/>
          <w:bCs/>
          <w:sz w:val="24"/>
          <w:szCs w:val="24"/>
        </w:rPr>
        <w:t>dog, cat, fish, bird, rabbit</w:t>
      </w:r>
    </w:p>
    <w:p w14:paraId="07CAB383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3.</w:t>
      </w:r>
      <w:r w:rsidRPr="00AD5C0A">
        <w:rPr>
          <w:rFonts w:ascii="Times New Roman" w:hAnsi="Times New Roman" w:hint="eastAsia"/>
          <w:b/>
          <w:sz w:val="24"/>
          <w:szCs w:val="24"/>
        </w:rPr>
        <w:t>教学过程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3655"/>
        <w:gridCol w:w="2857"/>
      </w:tblGrid>
      <w:tr w:rsidR="00083E88" w:rsidRPr="00AD5C0A" w14:paraId="2430449E" w14:textId="77777777" w:rsidTr="002374C2">
        <w:trPr>
          <w:trHeight w:val="606"/>
        </w:trPr>
        <w:tc>
          <w:tcPr>
            <w:tcW w:w="1784" w:type="dxa"/>
            <w:vAlign w:val="center"/>
          </w:tcPr>
          <w:p w14:paraId="065563B6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3655" w:type="dxa"/>
            <w:vAlign w:val="center"/>
          </w:tcPr>
          <w:p w14:paraId="14DEFCA9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857" w:type="dxa"/>
            <w:vAlign w:val="center"/>
          </w:tcPr>
          <w:p w14:paraId="498F9412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:rsidRPr="00AD5C0A" w14:paraId="41CF6A81" w14:textId="77777777" w:rsidTr="002374C2">
        <w:trPr>
          <w:trHeight w:val="606"/>
        </w:trPr>
        <w:tc>
          <w:tcPr>
            <w:tcW w:w="1784" w:type="dxa"/>
          </w:tcPr>
          <w:p w14:paraId="6AC51F36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（1）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准确理解韵文的内容，掌握韵文中宠物的英文名称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dog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cat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fish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bird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rabbit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  <w:p w14:paraId="274B5534" w14:textId="77777777" w:rsidR="00083E88" w:rsidRPr="00240A3C" w:rsidRDefault="00083E88" w:rsidP="002374C2">
            <w:p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</w:tcPr>
          <w:p w14:paraId="101065AA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Look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018DFF5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学生观察教材第</w:t>
            </w:r>
            <w:r w:rsidRPr="0057037E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2</w:t>
            </w:r>
            <w:r w:rsidRPr="0057037E"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  <w:t>3页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的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图片，在教师的引导下，识别图中的场景元素，进入主题情境。</w:t>
            </w:r>
          </w:p>
          <w:p w14:paraId="3554927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T: Look, who are they?</w:t>
            </w:r>
          </w:p>
          <w:p w14:paraId="0884D97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Ss: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They are </w:t>
            </w:r>
            <w:proofErr w:type="spellStart"/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Tongtong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and Feifei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</w:t>
            </w:r>
          </w:p>
          <w:p w14:paraId="6B97A76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T: What are they doing?</w:t>
            </w:r>
          </w:p>
          <w:p w14:paraId="33FF3B2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Ss: They are playing.</w:t>
            </w:r>
          </w:p>
          <w:p w14:paraId="618DC58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T: Yes, they are playing with some pets. What pets are they playing with?</w:t>
            </w:r>
          </w:p>
          <w:p w14:paraId="16E07F6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Ss: Maybe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...</w:t>
            </w:r>
          </w:p>
          <w:p w14:paraId="16FE6DEB" w14:textId="137EB658" w:rsidR="00083E88" w:rsidRPr="00083E88" w:rsidRDefault="00083E88" w:rsidP="002374C2">
            <w:pPr>
              <w:spacing w:line="276" w:lineRule="auto"/>
              <w:rPr>
                <w:rFonts w:ascii="Times New Roman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（学生可用中文说出自己的猜测。）</w:t>
            </w:r>
          </w:p>
          <w:p w14:paraId="39CB85A5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3C47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Listen, check and </w:t>
            </w:r>
            <w:proofErr w:type="gramStart"/>
            <w:r w:rsidRPr="003C47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3C47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4FD2EA66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学生听录音，感知韵文的韵律与节奏，初步了解常见宠物的英文名称。</w:t>
            </w:r>
          </w:p>
          <w:p w14:paraId="697734A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T: What pets can you hear in the chant?</w:t>
            </w:r>
          </w:p>
          <w:p w14:paraId="103B72B8" w14:textId="4CE8A13E" w:rsidR="00083E88" w:rsidRPr="00AD5C0A" w:rsidRDefault="00083E88" w:rsidP="002374C2">
            <w:pPr>
              <w:spacing w:line="276" w:lineRule="auto"/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Ss: Dog, cat, fish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...</w:t>
            </w:r>
          </w:p>
          <w:p w14:paraId="53ACA6A7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3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3C47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Look and </w:t>
            </w:r>
            <w:proofErr w:type="gramStart"/>
            <w:r w:rsidRPr="003C47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1C4A2B5D" w14:textId="07BBDBB7" w:rsidR="00083E88" w:rsidRPr="00AD5C0A" w:rsidRDefault="00083E88" w:rsidP="002374C2">
            <w:pPr>
              <w:spacing w:line="276" w:lineRule="auto"/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学生观察图片，根据图片细节猜测</w:t>
            </w:r>
            <w:proofErr w:type="spellStart"/>
            <w:r>
              <w:rPr>
                <w:rFonts w:ascii="Times New Roman" w:hAnsi="Times New Roman" w:hint="eastAsia"/>
                <w:bCs/>
                <w:sz w:val="24"/>
                <w:szCs w:val="24"/>
              </w:rPr>
              <w:t>Tong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tong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在跟什么宠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物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玩耍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，并尝试说出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该宠物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的英文名称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  <w:p w14:paraId="646E530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4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3C47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Look, listen and act out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53EBB1FD" w14:textId="5FF9A856" w:rsidR="00083E88" w:rsidRPr="00AD5C0A" w:rsidRDefault="00083E88" w:rsidP="002374C2">
            <w:pPr>
              <w:spacing w:line="276" w:lineRule="auto"/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学生观察完整的图片，认读单词，并在教师的带领下进行跟读；随后，模仿狗的叫声，理解拟声词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woof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的含义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  <w:p w14:paraId="14180C68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246375F8" w14:textId="03DA1238" w:rsidR="00083E88" w:rsidRPr="00AD5C0A" w:rsidRDefault="00083E88" w:rsidP="002374C2">
            <w:pPr>
              <w:spacing w:line="276" w:lineRule="auto"/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学生观察图片，根据图片细节猜测</w:t>
            </w:r>
            <w:proofErr w:type="spellStart"/>
            <w:r>
              <w:rPr>
                <w:rFonts w:ascii="Times New Roman" w:hAnsi="Times New Roman" w:hint="eastAsia"/>
                <w:bCs/>
                <w:sz w:val="24"/>
                <w:szCs w:val="24"/>
              </w:rPr>
              <w:t>Feifei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在跟什么宠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物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玩耍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，并尝试说出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该宠物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的英文名称</w:t>
            </w:r>
          </w:p>
          <w:p w14:paraId="16B163A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6. </w:t>
            </w:r>
            <w:r w:rsidRPr="003C47B3">
              <w:rPr>
                <w:rFonts w:ascii="Times New Roman" w:hAnsi="Times New Roman"/>
                <w:color w:val="000000"/>
                <w:sz w:val="24"/>
                <w:szCs w:val="24"/>
              </w:rPr>
              <w:t>Look, listen and act out.</w:t>
            </w:r>
          </w:p>
          <w:p w14:paraId="4D8BB812" w14:textId="0E8E4AD9" w:rsidR="00083E88" w:rsidRDefault="00083E88" w:rsidP="002374C2">
            <w:pPr>
              <w:spacing w:line="276" w:lineRule="auto"/>
              <w:rPr>
                <w:rFonts w:ascii="Times New Roman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学生观察完整的图片，认读单词，并在教师的带领下进行跟读；随后，模仿猫的叫声，理解拟声词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meow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的含义。</w:t>
            </w:r>
          </w:p>
          <w:p w14:paraId="0421723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7. </w:t>
            </w:r>
            <w:r w:rsidRPr="003C47B3">
              <w:rPr>
                <w:rFonts w:ascii="Times New Roman" w:hAnsi="Times New Roman"/>
                <w:color w:val="000000"/>
                <w:sz w:val="24"/>
                <w:szCs w:val="24"/>
              </w:rPr>
              <w:t>Look, listen and repeat.</w:t>
            </w:r>
          </w:p>
          <w:p w14:paraId="35697FCF" w14:textId="7F261A3E" w:rsidR="00083E88" w:rsidRDefault="00083E88" w:rsidP="002374C2">
            <w:pPr>
              <w:spacing w:line="276" w:lineRule="auto"/>
              <w:rPr>
                <w:rFonts w:ascii="Times New Roman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学生依次观察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图片中的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鱼、鸟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兔子，认读单词，并在教师的带领下进行跟读。</w:t>
            </w:r>
          </w:p>
          <w:p w14:paraId="2B58EF02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3C47B3">
              <w:rPr>
                <w:rFonts w:ascii="Times New Roman" w:hAnsi="Times New Roman"/>
                <w:color w:val="000000"/>
                <w:sz w:val="24"/>
                <w:szCs w:val="24"/>
              </w:rPr>
              <w:t>Listen and match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2D1787F" w14:textId="73C9B947" w:rsidR="00083E88" w:rsidRPr="00AD5C0A" w:rsidRDefault="00083E88" w:rsidP="002374C2">
            <w:pPr>
              <w:spacing w:line="276" w:lineRule="auto"/>
              <w:rPr>
                <w:rFonts w:ascii="Times New Roman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学生听录音，将所听到的宠物的英文名称与图片进行匹配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1908824C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9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3C47B3">
              <w:rPr>
                <w:rFonts w:ascii="Times New Roman" w:hAnsi="Times New Roman"/>
                <w:color w:val="000000"/>
                <w:sz w:val="24"/>
                <w:szCs w:val="24"/>
              </w:rPr>
              <w:t>Look, listen and repeat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67B4F22" w14:textId="77777777" w:rsidR="00083E88" w:rsidRPr="003C47B3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CF4">
              <w:rPr>
                <w:rFonts w:ascii="Times New Roman" w:hAnsi="Times New Roman" w:hint="eastAsia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sz w:val="24"/>
                <w:szCs w:val="24"/>
              </w:rPr>
              <w:t>在了解图片中的宠物后</w:t>
            </w:r>
            <w:r w:rsidRPr="00A16CF4">
              <w:rPr>
                <w:rFonts w:ascii="Times New Roman" w:hAnsi="Times New Roman" w:hint="eastAsia"/>
                <w:sz w:val="24"/>
                <w:szCs w:val="24"/>
              </w:rPr>
              <w:t>，猜测</w:t>
            </w:r>
            <w:proofErr w:type="spellStart"/>
            <w:r w:rsidRPr="00A16CF4">
              <w:rPr>
                <w:rFonts w:ascii="Times New Roman" w:hAnsi="Times New Roman"/>
                <w:sz w:val="24"/>
                <w:szCs w:val="24"/>
              </w:rPr>
              <w:t>Tongtong</w:t>
            </w:r>
            <w:proofErr w:type="spellEnd"/>
            <w:r w:rsidRPr="00A16CF4">
              <w:rPr>
                <w:rFonts w:ascii="Times New Roman" w:hAnsi="Times New Roman" w:hint="eastAsia"/>
                <w:sz w:val="24"/>
                <w:szCs w:val="24"/>
              </w:rPr>
              <w:t>和</w:t>
            </w:r>
            <w:proofErr w:type="spellStart"/>
            <w:r w:rsidRPr="00A16CF4">
              <w:rPr>
                <w:rFonts w:ascii="Times New Roman" w:hAnsi="Times New Roman"/>
                <w:sz w:val="24"/>
                <w:szCs w:val="24"/>
              </w:rPr>
              <w:t>Feifei</w:t>
            </w:r>
            <w:proofErr w:type="spellEnd"/>
            <w:r w:rsidRPr="00A16CF4">
              <w:rPr>
                <w:rFonts w:ascii="Times New Roman" w:hAnsi="Times New Roman" w:hint="eastAsia"/>
                <w:sz w:val="24"/>
                <w:szCs w:val="24"/>
              </w:rPr>
              <w:t>会说什么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；随后，</w:t>
            </w:r>
            <w:r w:rsidRPr="00A16CF4">
              <w:rPr>
                <w:rFonts w:ascii="Times New Roman" w:hAnsi="Times New Roman" w:hint="eastAsia"/>
                <w:sz w:val="24"/>
                <w:szCs w:val="24"/>
              </w:rPr>
              <w:t>听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最后一句韵文</w:t>
            </w:r>
            <w:r w:rsidRPr="00A16CF4">
              <w:rPr>
                <w:rFonts w:ascii="Times New Roman" w:hAnsi="Times New Roman" w:hint="eastAsia"/>
                <w:sz w:val="24"/>
                <w:szCs w:val="24"/>
              </w:rPr>
              <w:t>，验证预测并跟读</w:t>
            </w:r>
            <w:r>
              <w:rPr>
                <w:rFonts w:ascii="Times New Roman" w:hAnsi="Times New Roman" w:hint="eastAsia"/>
                <w:sz w:val="24"/>
                <w:szCs w:val="24"/>
              </w:rPr>
              <w:t>句子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2857" w:type="dxa"/>
            <w:vAlign w:val="center"/>
          </w:tcPr>
          <w:p w14:paraId="7397CE0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1C7B3F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550DBD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A0E5BF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3E9CCB1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B5E9F95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81CE595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7A03F6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9ADF83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321811A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068F11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34F570D2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46F5F8F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5A9F1F1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</w:pPr>
          </w:p>
          <w:p w14:paraId="2579D58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教师观察学生能否通过听韵文获取宠物的英文名称，并根据学生的反馈给予鼓励和帮助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14:paraId="4E00AF9F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B5E46F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ACE207F" w14:textId="77777777" w:rsidR="00083E88" w:rsidRPr="003C47B3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</w:pPr>
          </w:p>
          <w:p w14:paraId="40C16FD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教师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观察学生能否认真观察图片并积极回答问题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  <w:p w14:paraId="27AF12A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</w:pPr>
          </w:p>
          <w:p w14:paraId="026A446B" w14:textId="77777777" w:rsidR="00083E88" w:rsidRPr="003C47B3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教师关注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学生的发音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，及时给予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指导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083E88" w:rsidRPr="00AD5C0A" w14:paraId="1D984B49" w14:textId="77777777" w:rsidTr="002374C2">
        <w:trPr>
          <w:trHeight w:val="55"/>
        </w:trPr>
        <w:tc>
          <w:tcPr>
            <w:tcW w:w="8296" w:type="dxa"/>
            <w:gridSpan w:val="3"/>
            <w:vAlign w:val="center"/>
          </w:tcPr>
          <w:p w14:paraId="4D35A21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 w:rsidRPr="003C47B3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本阶段学习活动旨在引导学生感知并理解情境内容，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帮助学生</w:t>
            </w:r>
            <w:r w:rsidRPr="003C47B3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通过观察图片、听录音、跟读韵文等活动理解韵文内容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并</w:t>
            </w:r>
            <w:r w:rsidRPr="003C47B3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学习核心语言，为后续完整地朗读和表演韵文做铺垫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083E88" w:rsidRPr="00AD5C0A" w14:paraId="31E2E817" w14:textId="77777777" w:rsidTr="002374C2">
        <w:trPr>
          <w:trHeight w:val="55"/>
        </w:trPr>
        <w:tc>
          <w:tcPr>
            <w:tcW w:w="1784" w:type="dxa"/>
          </w:tcPr>
          <w:p w14:paraId="768CFDD1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（2）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熟练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朗读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韵文，并与同伴合作表演韵文。</w:t>
            </w:r>
          </w:p>
          <w:p w14:paraId="19F23403" w14:textId="77777777" w:rsidR="00083E88" w:rsidRPr="006B3991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color w:val="C00000"/>
                <w:sz w:val="24"/>
                <w:szCs w:val="24"/>
              </w:rPr>
            </w:pPr>
          </w:p>
        </w:tc>
        <w:tc>
          <w:tcPr>
            <w:tcW w:w="3655" w:type="dxa"/>
          </w:tcPr>
          <w:p w14:paraId="7BC21EF1" w14:textId="77777777" w:rsidR="00083E88" w:rsidRPr="00A42F2E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F2E">
              <w:rPr>
                <w:rFonts w:ascii="Times New Roman" w:hAnsi="Times New Roman"/>
                <w:color w:val="000000"/>
                <w:sz w:val="24"/>
                <w:szCs w:val="24"/>
              </w:rPr>
              <w:t>10. Watch the video and chant.</w:t>
            </w:r>
          </w:p>
          <w:p w14:paraId="612A0B2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F2E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学生观看韵文视频，边看边跟读韵文。</w:t>
            </w:r>
          </w:p>
          <w:p w14:paraId="24FB6822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BD6AF53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Listen and chant.</w:t>
            </w:r>
          </w:p>
          <w:p w14:paraId="628FF033" w14:textId="4FB0E5E3" w:rsidR="00083E88" w:rsidRPr="00AD5C0A" w:rsidRDefault="00083E88" w:rsidP="002374C2">
            <w:pPr>
              <w:spacing w:line="276" w:lineRule="auto"/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学生听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录音，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跟读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韵文。</w:t>
            </w:r>
          </w:p>
          <w:p w14:paraId="46FEB928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Chant together.</w:t>
            </w:r>
          </w:p>
          <w:p w14:paraId="10446AF0" w14:textId="1CD5C345" w:rsidR="00083E88" w:rsidRPr="00AD5C0A" w:rsidRDefault="00083E88" w:rsidP="002374C2">
            <w:pPr>
              <w:spacing w:line="276" w:lineRule="auto"/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学生集体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跟读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韵文。</w:t>
            </w:r>
          </w:p>
          <w:p w14:paraId="2BC730A3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Work in groups. Chant and act out.</w:t>
            </w:r>
          </w:p>
          <w:p w14:paraId="13A1A094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人一组，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分别</w:t>
            </w:r>
            <w:r>
              <w:rPr>
                <w:rFonts w:ascii="Times New Roman" w:hAnsi="Times New Roman" w:hint="eastAsia"/>
                <w:sz w:val="24"/>
                <w:szCs w:val="24"/>
              </w:rPr>
              <w:t>扮演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Tongtong</w:t>
            </w:r>
            <w:proofErr w:type="spellEnd"/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Feifei</w:t>
            </w:r>
            <w:proofErr w:type="spellEnd"/>
            <w:r>
              <w:rPr>
                <w:rFonts w:ascii="Times New Roman" w:hAnsi="Times New Roman" w:hint="eastAsia"/>
                <w:sz w:val="24"/>
                <w:szCs w:val="24"/>
              </w:rPr>
              <w:t>和五种宠物，合作表演韵文中两位主人公和宠物一起玩耍的场景。小组活动时，扮演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Tongtong</w:t>
            </w:r>
            <w:proofErr w:type="spellEnd"/>
            <w:r>
              <w:rPr>
                <w:rFonts w:ascii="Times New Roman" w:hAnsi="Times New Roman" w:hint="eastAsia"/>
                <w:sz w:val="24"/>
                <w:szCs w:val="24"/>
              </w:rPr>
              <w:t>和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Feifei</w:t>
            </w:r>
            <w:proofErr w:type="spellEnd"/>
            <w:r>
              <w:rPr>
                <w:rFonts w:ascii="Times New Roman" w:hAnsi="Times New Roman" w:hint="eastAsia"/>
                <w:sz w:val="24"/>
                <w:szCs w:val="24"/>
              </w:rPr>
              <w:t>的学生朗读韵文，其余学生根据自己所扮演的角色做出相应的动作或模仿其叫声。学生可以互换角色进行表演。</w:t>
            </w:r>
          </w:p>
        </w:tc>
        <w:tc>
          <w:tcPr>
            <w:tcW w:w="2857" w:type="dxa"/>
          </w:tcPr>
          <w:p w14:paraId="3A9A0C8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教师观察不同能力水平的学生朗读韵文的情况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给予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指导或鼓励。</w:t>
            </w:r>
          </w:p>
          <w:p w14:paraId="42E085AB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A74C20B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C45006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14E1A4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</w:pPr>
          </w:p>
          <w:p w14:paraId="023648C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</w:pPr>
          </w:p>
          <w:p w14:paraId="7791DD4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spacing w:val="-2"/>
                <w:sz w:val="24"/>
                <w:szCs w:val="24"/>
              </w:rPr>
              <w:t>教师观察学生能否积极参与合作、顺利进行表演，判断其能否准确朗读韵文，并及时给予帮助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083E88" w:rsidRPr="00AD5C0A" w14:paraId="23AC945B" w14:textId="77777777" w:rsidTr="002374C2">
        <w:trPr>
          <w:trHeight w:val="55"/>
        </w:trPr>
        <w:tc>
          <w:tcPr>
            <w:tcW w:w="8296" w:type="dxa"/>
            <w:gridSpan w:val="3"/>
            <w:vAlign w:val="center"/>
          </w:tcPr>
          <w:p w14:paraId="68EE93E5" w14:textId="77777777" w:rsidR="00083E88" w:rsidRPr="00AD5C0A" w:rsidDel="008F015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设计意图：</w:t>
            </w:r>
            <w:r w:rsidRPr="00777423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本阶段学习活动旨在引导学生朗读和表演完整的韵文，帮助学生巩固本课时所学的核心语言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083E88" w:rsidRPr="00AD5C0A" w14:paraId="36A1EFC4" w14:textId="77777777" w:rsidTr="002374C2">
        <w:trPr>
          <w:trHeight w:val="55"/>
        </w:trPr>
        <w:tc>
          <w:tcPr>
            <w:tcW w:w="8296" w:type="dxa"/>
            <w:gridSpan w:val="3"/>
            <w:shd w:val="clear" w:color="auto" w:fill="FFFFFF" w:themeFill="background1"/>
            <w:vAlign w:val="center"/>
          </w:tcPr>
          <w:p w14:paraId="2EC42A9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color w:val="000000"/>
                <w:sz w:val="24"/>
                <w:szCs w:val="24"/>
              </w:rPr>
              <w:t>作业布置</w:t>
            </w:r>
          </w:p>
        </w:tc>
      </w:tr>
      <w:tr w:rsidR="00083E88" w:rsidRPr="00AD5C0A" w14:paraId="2D2F20A9" w14:textId="77777777" w:rsidTr="002374C2">
        <w:trPr>
          <w:trHeight w:val="55"/>
        </w:trPr>
        <w:tc>
          <w:tcPr>
            <w:tcW w:w="8296" w:type="dxa"/>
            <w:gridSpan w:val="3"/>
            <w:vAlign w:val="center"/>
          </w:tcPr>
          <w:p w14:paraId="7D780C0A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</w:t>
            </w:r>
            <w:r w:rsidRPr="00AD5C0A">
              <w:rPr>
                <w:rFonts w:ascii="宋体" w:hAnsi="宋体" w:cs="宋体"/>
                <w:sz w:val="24"/>
                <w:szCs w:val="24"/>
              </w:rPr>
              <w:t>1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带感情地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朗读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韵文。</w:t>
            </w:r>
          </w:p>
          <w:p w14:paraId="0172D3AC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（2）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与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同伴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合作表演韵文。</w:t>
            </w:r>
          </w:p>
        </w:tc>
      </w:tr>
      <w:tr w:rsidR="00083E88" w:rsidRPr="00AD5C0A" w14:paraId="479B6FF6" w14:textId="77777777" w:rsidTr="002374C2">
        <w:trPr>
          <w:trHeight w:val="1896"/>
        </w:trPr>
        <w:tc>
          <w:tcPr>
            <w:tcW w:w="8296" w:type="dxa"/>
            <w:gridSpan w:val="3"/>
          </w:tcPr>
          <w:p w14:paraId="0404CF90" w14:textId="77777777" w:rsidR="00083E88" w:rsidRPr="00AD5C0A" w:rsidRDefault="00083E88" w:rsidP="002374C2">
            <w:pPr>
              <w:spacing w:line="276" w:lineRule="auto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教学反思：</w:t>
            </w:r>
          </w:p>
        </w:tc>
      </w:tr>
    </w:tbl>
    <w:p w14:paraId="31230BBE" w14:textId="77777777" w:rsidR="00083E88" w:rsidRPr="00AD5C0A" w:rsidRDefault="00083E88" w:rsidP="00083E88">
      <w:pPr>
        <w:spacing w:line="276" w:lineRule="auto"/>
        <w:ind w:leftChars="-202" w:left="-424"/>
        <w:rPr>
          <w:rFonts w:ascii="Times New Roman" w:hAnsi="Times New Roman"/>
          <w:sz w:val="24"/>
          <w:szCs w:val="24"/>
        </w:rPr>
      </w:pPr>
    </w:p>
    <w:p w14:paraId="2886523D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/>
          <w:b/>
          <w:sz w:val="24"/>
          <w:szCs w:val="24"/>
        </w:rPr>
        <w:lastRenderedPageBreak/>
        <w:t>第</w:t>
      </w:r>
      <w:r w:rsidRPr="00AD5C0A">
        <w:rPr>
          <w:rFonts w:ascii="Times New Roman" w:hAnsi="Times New Roman" w:hint="eastAsia"/>
          <w:b/>
          <w:sz w:val="24"/>
          <w:szCs w:val="24"/>
        </w:rPr>
        <w:t>二</w:t>
      </w:r>
      <w:r w:rsidRPr="00AD5C0A">
        <w:rPr>
          <w:rFonts w:ascii="Times New Roman" w:hAnsi="Times New Roman"/>
          <w:b/>
          <w:sz w:val="24"/>
          <w:szCs w:val="24"/>
        </w:rPr>
        <w:t>课时</w:t>
      </w:r>
    </w:p>
    <w:p w14:paraId="440DBC4F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 w:hint="eastAsia"/>
          <w:b/>
          <w:sz w:val="24"/>
          <w:szCs w:val="24"/>
        </w:rPr>
        <w:t>Let</w:t>
      </w:r>
      <w:r>
        <w:rPr>
          <w:rFonts w:ascii="Times New Roman" w:hAnsi="Times New Roman"/>
          <w:b/>
          <w:sz w:val="24"/>
          <w:szCs w:val="24"/>
        </w:rPr>
        <w:t>’</w:t>
      </w:r>
      <w:r w:rsidRPr="00AD5C0A">
        <w:rPr>
          <w:rFonts w:ascii="Times New Roman" w:hAnsi="Times New Roman" w:hint="eastAsia"/>
          <w:b/>
          <w:sz w:val="24"/>
          <w:szCs w:val="24"/>
        </w:rPr>
        <w:t xml:space="preserve">s read! </w:t>
      </w:r>
    </w:p>
    <w:p w14:paraId="5DFE0DD8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1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 w:rsidRPr="00AD5C0A">
        <w:rPr>
          <w:rFonts w:ascii="Times New Roman" w:hAnsi="Times New Roman"/>
          <w:b/>
          <w:bCs/>
          <w:sz w:val="24"/>
          <w:szCs w:val="24"/>
        </w:rPr>
        <w:t>课时教学目标</w:t>
      </w:r>
      <w:r w:rsidRPr="00AD5C0A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76660DED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通过本课时学习，学生能够：</w:t>
      </w:r>
    </w:p>
    <w:p w14:paraId="443143F8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</w:t>
      </w:r>
      <w:r w:rsidRPr="00AD5C0A">
        <w:rPr>
          <w:rFonts w:ascii="宋体" w:hAnsi="宋体" w:cs="宋体"/>
          <w:sz w:val="24"/>
          <w:szCs w:val="24"/>
        </w:rPr>
        <w:t>1</w:t>
      </w:r>
      <w:r w:rsidRPr="00AD5C0A">
        <w:rPr>
          <w:rFonts w:ascii="宋体" w:hAnsi="宋体" w:cs="宋体" w:hint="eastAsia"/>
          <w:sz w:val="24"/>
          <w:szCs w:val="24"/>
        </w:rPr>
        <w:t>）</w:t>
      </w:r>
      <w:r>
        <w:rPr>
          <w:rFonts w:ascii="Times New Roman" w:hAnsi="Times New Roman"/>
          <w:bCs/>
          <w:color w:val="000000"/>
          <w:sz w:val="24"/>
          <w:szCs w:val="24"/>
        </w:rPr>
        <w:t>在看图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片、</w:t>
      </w:r>
      <w:r>
        <w:rPr>
          <w:rFonts w:ascii="Times New Roman" w:hAnsi="Times New Roman"/>
          <w:bCs/>
          <w:color w:val="000000"/>
          <w:sz w:val="24"/>
          <w:szCs w:val="24"/>
        </w:rPr>
        <w:t>听录音、朗读课文等活动中，梳理、理解故事内容</w:t>
      </w:r>
      <w:r w:rsidRPr="00AD5C0A">
        <w:rPr>
          <w:rFonts w:ascii="Times New Roman" w:hAnsi="Times New Roman" w:hint="eastAsia"/>
          <w:sz w:val="24"/>
          <w:szCs w:val="24"/>
        </w:rPr>
        <w:t>。</w:t>
      </w:r>
    </w:p>
    <w:p w14:paraId="31095923" w14:textId="77777777" w:rsidR="00083E88" w:rsidRPr="00BB1F73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（2）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掌握</w:t>
      </w:r>
      <w:r>
        <w:rPr>
          <w:rFonts w:ascii="Times New Roman" w:hAnsi="Times New Roman"/>
          <w:bCs/>
          <w:color w:val="000000"/>
          <w:sz w:val="24"/>
          <w:szCs w:val="24"/>
        </w:rPr>
        <w:t>并灵活运用介绍宠物的核心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句型“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I have a pet. It</w:t>
      </w:r>
      <w:r>
        <w:rPr>
          <w:rFonts w:ascii="Times New Roman" w:hAnsi="Times New Roman"/>
          <w:bCs/>
          <w:color w:val="000000"/>
          <w:sz w:val="24"/>
          <w:szCs w:val="24"/>
        </w:rPr>
        <w:t>’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s...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”</w:t>
      </w:r>
      <w:r w:rsidRPr="00BB1F73">
        <w:rPr>
          <w:rFonts w:ascii="Times New Roman" w:hAnsi="Times New Roman" w:hint="eastAsia"/>
          <w:sz w:val="24"/>
          <w:szCs w:val="24"/>
        </w:rPr>
        <w:t>。</w:t>
      </w:r>
    </w:p>
    <w:p w14:paraId="4EAD5799" w14:textId="77777777" w:rsidR="00083E88" w:rsidRPr="00AC5808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（3）</w:t>
      </w:r>
      <w:r w:rsidRPr="00F52267">
        <w:rPr>
          <w:rFonts w:ascii="Times New Roman" w:hAnsi="Times New Roman" w:hint="eastAsia"/>
          <w:bCs/>
          <w:color w:val="000000"/>
          <w:sz w:val="24"/>
          <w:szCs w:val="24"/>
        </w:rPr>
        <w:t>借助图片和语言提示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表演</w:t>
      </w:r>
      <w:r w:rsidRPr="00F52267">
        <w:rPr>
          <w:rFonts w:ascii="Times New Roman" w:hAnsi="Times New Roman" w:hint="eastAsia"/>
          <w:bCs/>
          <w:color w:val="000000"/>
          <w:sz w:val="24"/>
          <w:szCs w:val="24"/>
        </w:rPr>
        <w:t>故事</w:t>
      </w:r>
      <w:r w:rsidRPr="00AD5C0A">
        <w:rPr>
          <w:rFonts w:ascii="Times New Roman" w:hAnsi="Times New Roman" w:hint="eastAsia"/>
          <w:sz w:val="24"/>
          <w:szCs w:val="24"/>
        </w:rPr>
        <w:t>，</w:t>
      </w:r>
      <w:r w:rsidRPr="00F52267">
        <w:rPr>
          <w:rFonts w:ascii="Times New Roman" w:hAnsi="Times New Roman" w:hint="eastAsia"/>
          <w:sz w:val="24"/>
          <w:szCs w:val="24"/>
        </w:rPr>
        <w:t>感受人与动物和谐相处的关系</w:t>
      </w:r>
      <w:r w:rsidRPr="00BB1F73">
        <w:rPr>
          <w:rFonts w:ascii="Times New Roman" w:hAnsi="Times New Roman" w:hint="eastAsia"/>
          <w:sz w:val="24"/>
          <w:szCs w:val="24"/>
        </w:rPr>
        <w:t>。</w:t>
      </w:r>
    </w:p>
    <w:p w14:paraId="6B067826" w14:textId="77777777" w:rsidR="00083E88" w:rsidRPr="00A16230" w:rsidRDefault="00083E88" w:rsidP="00083E88">
      <w:pPr>
        <w:widowControl/>
        <w:spacing w:line="276" w:lineRule="auto"/>
        <w:jc w:val="left"/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2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723C3566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【核心单词】</w:t>
      </w:r>
    </w:p>
    <w:p w14:paraId="661297BF" w14:textId="1ABDFC1A" w:rsidR="00083E88" w:rsidRPr="00D620D5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dog, cat, bird, fish, rabbit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   </w:t>
      </w: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I have a pet. 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Cs/>
          <w:color w:val="000000"/>
          <w:sz w:val="24"/>
          <w:szCs w:val="24"/>
        </w:rPr>
        <w:t>It’s...</w:t>
      </w:r>
    </w:p>
    <w:p w14:paraId="725461C9" w14:textId="77777777" w:rsidR="00083E88" w:rsidRPr="00AD5C0A" w:rsidRDefault="00083E88" w:rsidP="00083E88">
      <w:pPr>
        <w:spacing w:line="276" w:lineRule="auto"/>
        <w:rPr>
          <w:rFonts w:ascii="宋体" w:hAnsi="宋体" w:hint="eastAsia"/>
          <w:b/>
          <w:sz w:val="24"/>
          <w:szCs w:val="24"/>
        </w:rPr>
      </w:pP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3.</w:t>
      </w: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教</w:t>
      </w:r>
      <w:r w:rsidRPr="00AD5C0A">
        <w:rPr>
          <w:rFonts w:ascii="Times New Roman" w:hAnsi="Times New Roman" w:hint="eastAsia"/>
          <w:b/>
          <w:sz w:val="24"/>
          <w:szCs w:val="24"/>
        </w:rPr>
        <w:t>学过程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918"/>
        <w:gridCol w:w="2607"/>
      </w:tblGrid>
      <w:tr w:rsidR="00083E88" w:rsidRPr="00AD5C0A" w14:paraId="174F17BB" w14:textId="77777777" w:rsidTr="002374C2">
        <w:trPr>
          <w:trHeight w:val="606"/>
          <w:jc w:val="center"/>
        </w:trPr>
        <w:tc>
          <w:tcPr>
            <w:tcW w:w="1980" w:type="dxa"/>
            <w:vAlign w:val="center"/>
          </w:tcPr>
          <w:p w14:paraId="2A384F56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3918" w:type="dxa"/>
            <w:vAlign w:val="center"/>
          </w:tcPr>
          <w:p w14:paraId="4D485EB3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607" w:type="dxa"/>
            <w:vAlign w:val="center"/>
          </w:tcPr>
          <w:p w14:paraId="6C65C54D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:rsidRPr="00AD5C0A" w14:paraId="1960E6CA" w14:textId="77777777" w:rsidTr="002374C2">
        <w:trPr>
          <w:trHeight w:val="1550"/>
          <w:jc w:val="center"/>
        </w:trPr>
        <w:tc>
          <w:tcPr>
            <w:tcW w:w="1980" w:type="dxa"/>
          </w:tcPr>
          <w:p w14:paraId="504E250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</w:t>
            </w:r>
            <w:r w:rsidRPr="00AD5C0A">
              <w:rPr>
                <w:rFonts w:ascii="宋体" w:hAnsi="宋体" w:cs="宋体"/>
                <w:sz w:val="24"/>
                <w:szCs w:val="24"/>
              </w:rPr>
              <w:t>1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）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在看图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片、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听录音、朗读课文等活动中，梳理、理解故事内容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  <w:p w14:paraId="60EFF51B" w14:textId="77777777" w:rsidR="00083E88" w:rsidRPr="008433F5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8" w:type="dxa"/>
          </w:tcPr>
          <w:p w14:paraId="709AEC0A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et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’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 chant.</w:t>
            </w:r>
          </w:p>
          <w:p w14:paraId="025E36AB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学生跟随视频，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复习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第一课时的韵文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  <w:p w14:paraId="7363FB7C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B3BB2F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Guess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5320E3A6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学生观察教师呈现的宠物图片，根据提示信息，说出相应的宠物单词。</w:t>
            </w:r>
          </w:p>
          <w:p w14:paraId="2FCA2E86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678EA3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Look and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1D7F9C0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425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在教师的带领下认读</w:t>
            </w:r>
            <w:r w:rsidRPr="00C2425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故事标题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，了解故事的话题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；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随后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观察故事中五个小朋友的图片，尝试预测故事内容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回答问题：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What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pet does he / she have?</w:t>
            </w:r>
          </w:p>
          <w:p w14:paraId="05952261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5549ECE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ook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5A5D2E2F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教材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第24页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图片中男孩的动作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，回答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问题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：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What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can you see? What pet does the boy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have?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随后</w:t>
            </w:r>
            <w:proofErr w:type="gramEnd"/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识别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图片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中的宠物，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并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猜测男孩会如何介绍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他的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宠物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  <w:p w14:paraId="43C1A9C0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799FB12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Listen, check and repeat.</w:t>
            </w:r>
          </w:p>
          <w:p w14:paraId="6941D6F3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学生听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录音，跟读句子，理解“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have a pet. It’s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...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的含义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  <w:p w14:paraId="1DE01A65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6160AB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6.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Look and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Then listen, check and repeat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14:paraId="67C66100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教材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第2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5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页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的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图片，识别图片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中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的宠物，并猜测女孩会如何介绍她的宠物；随后，听录音，验证猜测并跟读句子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  <w:p w14:paraId="408437E2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B60AEBF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7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ook and </w:t>
            </w:r>
            <w:proofErr w:type="gramStart"/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14:paraId="371CA077" w14:textId="77777777" w:rsidR="00083E88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教材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第2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6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页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图片中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男孩的动作和鸟笼（鸟笼中的小鸟被遮挡），在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教师的引导下，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猜测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男孩的宠物是什么，并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猜测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他说的话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  <w:p w14:paraId="6044CF3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What is the boy doing?</w:t>
            </w:r>
          </w:p>
          <w:p w14:paraId="4ACE76F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He is singing to his pet. / He is playing with his pet.</w:t>
            </w:r>
          </w:p>
          <w:p w14:paraId="6DB63FC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T: What pet does he have?</w:t>
            </w:r>
          </w:p>
          <w:p w14:paraId="03B9F75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Ss: Maybe he has a bird. </w:t>
            </w:r>
          </w:p>
          <w:p w14:paraId="1053494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T: Why?</w:t>
            </w:r>
          </w:p>
          <w:p w14:paraId="662F263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Ss: Because there’s a cage. </w:t>
            </w:r>
          </w:p>
          <w:p w14:paraId="39DA351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What will he say?</w:t>
            </w:r>
          </w:p>
          <w:p w14:paraId="0333B22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I have a pet. It’s a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...</w:t>
            </w:r>
          </w:p>
          <w:p w14:paraId="7145A91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8743F3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 Listen, check and repeat.</w:t>
            </w:r>
          </w:p>
          <w:p w14:paraId="3EAA989E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学生听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录音，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识别图片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中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的宠物，验证预测并跟读句子。</w:t>
            </w:r>
          </w:p>
          <w:p w14:paraId="31ADCB9A" w14:textId="77777777" w:rsidR="00083E88" w:rsidRPr="00FA539F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368A37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 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1054FCB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学生依次观察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教材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第2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7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页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图片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中的女孩和鱼缸（鱼缸里的鱼被遮挡）、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教材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第2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8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页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图片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中的女孩和干草（兔子被遮挡），猜测图片中的人物在观察什么宠物并说明理由，猜测她们说的话。</w:t>
            </w:r>
          </w:p>
          <w:p w14:paraId="27705166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EF8A2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Listen, check and repeat.</w:t>
            </w:r>
          </w:p>
          <w:p w14:paraId="7292BFD2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听录音，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识别图片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中的宠物，验证预测并跟读句子。</w:t>
            </w:r>
          </w:p>
          <w:p w14:paraId="02D5BF19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10D375" w14:textId="77777777" w:rsidR="00083E88" w:rsidRPr="00D30C2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98D243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教材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第2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9</w:t>
            </w:r>
            <w:r w:rsidRPr="004F0A97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页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的图片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，在教师的引导下，体会图片中的人物与宠物之间亲密的关系，并猜测他们说的话。</w:t>
            </w:r>
          </w:p>
          <w:p w14:paraId="66B44F3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T: Look at all the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children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. Are they happy?</w:t>
            </w:r>
          </w:p>
          <w:p w14:paraId="2E4FD20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s: Yes.</w:t>
            </w:r>
          </w:p>
          <w:p w14:paraId="47389F8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T: 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Do they love their pets?</w:t>
            </w:r>
          </w:p>
          <w:p w14:paraId="624D8B4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Ss: Yes. </w:t>
            </w:r>
          </w:p>
          <w:p w14:paraId="53E4552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T: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What will they say?</w:t>
            </w:r>
          </w:p>
          <w:p w14:paraId="79A42590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I love my pet. / My pet is my good friend. / We love our pets.</w:t>
            </w:r>
          </w:p>
          <w:p w14:paraId="29420870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4A85B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Listen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check and repeat.</w:t>
            </w:r>
          </w:p>
          <w:p w14:paraId="76F936FD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学生听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录音，验证猜测并跟读句子。</w:t>
            </w:r>
          </w:p>
          <w:p w14:paraId="51BF82DE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0C5B56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Watch the video and repeat.</w:t>
            </w:r>
          </w:p>
          <w:p w14:paraId="6418C02A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学生观看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完整的故事视频，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边看视频边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跟读故事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  <w:p w14:paraId="249107DE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E785BF" w14:textId="77777777" w:rsidR="00083E88" w:rsidRPr="00E66968" w:rsidRDefault="00083E88" w:rsidP="002374C2">
            <w:pPr>
              <w:tabs>
                <w:tab w:val="left" w:pos="405"/>
              </w:tabs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Look</w:t>
            </w:r>
            <w:r w:rsidRPr="00E66968">
              <w:rPr>
                <w:rFonts w:ascii="Times New Roman" w:hAnsi="Times New Roman"/>
                <w:sz w:val="24"/>
                <w:szCs w:val="24"/>
              </w:rPr>
              <w:t xml:space="preserve"> and match.</w:t>
            </w:r>
          </w:p>
          <w:p w14:paraId="4F02CFC5" w14:textId="77777777" w:rsidR="00083E88" w:rsidRPr="00AD5C0A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学生完成</w:t>
            </w:r>
            <w:r>
              <w:rPr>
                <w:rFonts w:ascii="宋体" w:hAnsi="宋体" w:cs="宋体" w:hint="eastAsia"/>
                <w:sz w:val="24"/>
                <w:szCs w:val="24"/>
              </w:rPr>
              <w:t>教材</w:t>
            </w:r>
            <w:r>
              <w:rPr>
                <w:rFonts w:ascii="宋体" w:hAnsi="宋体" w:cs="宋体"/>
                <w:sz w:val="24"/>
                <w:szCs w:val="24"/>
              </w:rPr>
              <w:t>第</w:t>
            </w:r>
            <w:r>
              <w:rPr>
                <w:rFonts w:ascii="宋体" w:hAnsi="宋体" w:cs="宋体" w:hint="eastAsia"/>
                <w:sz w:val="24"/>
                <w:szCs w:val="24"/>
              </w:rPr>
              <w:t>30页的匹配活动，并核对答案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</w:tc>
        <w:tc>
          <w:tcPr>
            <w:tcW w:w="2607" w:type="dxa"/>
          </w:tcPr>
          <w:p w14:paraId="39E99B3F" w14:textId="77777777" w:rsidR="00083E88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sz w:val="24"/>
                <w:szCs w:val="24"/>
                <w:lang w:eastAsia="zh-CN"/>
              </w:rPr>
            </w:pPr>
            <w:r w:rsidRPr="00C2425F">
              <w:rPr>
                <w:rFonts w:hint="eastAsia"/>
                <w:spacing w:val="-2"/>
                <w:sz w:val="24"/>
                <w:szCs w:val="24"/>
                <w:lang w:eastAsia="zh-CN"/>
              </w:rPr>
              <w:lastRenderedPageBreak/>
              <w:t>教师观察学生</w:t>
            </w:r>
            <w:r w:rsidRPr="00C2425F">
              <w:rPr>
                <w:rFonts w:hint="eastAsia"/>
                <w:sz w:val="24"/>
                <w:szCs w:val="24"/>
                <w:lang w:eastAsia="zh-CN"/>
              </w:rPr>
              <w:t>能否正确</w:t>
            </w:r>
            <w:r>
              <w:rPr>
                <w:rFonts w:hint="eastAsia"/>
                <w:sz w:val="24"/>
                <w:szCs w:val="24"/>
                <w:lang w:eastAsia="zh-CN"/>
              </w:rPr>
              <w:t>朗读</w:t>
            </w:r>
            <w:r w:rsidRPr="00C2425F">
              <w:rPr>
                <w:rFonts w:hint="eastAsia"/>
                <w:sz w:val="24"/>
                <w:szCs w:val="24"/>
                <w:lang w:eastAsia="zh-CN"/>
              </w:rPr>
              <w:t>韵文，</w:t>
            </w:r>
            <w:r w:rsidRPr="00C148FF">
              <w:rPr>
                <w:rFonts w:hint="eastAsia"/>
                <w:sz w:val="24"/>
                <w:szCs w:val="24"/>
                <w:lang w:eastAsia="zh-CN"/>
              </w:rPr>
              <w:t>必要时</w:t>
            </w:r>
            <w:r w:rsidRPr="00C2425F">
              <w:rPr>
                <w:rFonts w:hint="eastAsia"/>
                <w:sz w:val="24"/>
                <w:szCs w:val="24"/>
                <w:lang w:eastAsia="zh-CN"/>
              </w:rPr>
              <w:t>及时给予帮助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 w14:paraId="51F5A231" w14:textId="77777777" w:rsidR="00083E88" w:rsidRPr="00084C89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sz w:val="24"/>
                <w:szCs w:val="24"/>
                <w:lang w:eastAsia="zh-CN"/>
              </w:rPr>
            </w:pPr>
          </w:p>
          <w:p w14:paraId="575C17A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第一课时所学的宠物词汇的掌握情况，及时给予鼓励和指导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  <w:p w14:paraId="03034F9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能否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积极回答问题、勇于发表自己的观点。</w:t>
            </w:r>
          </w:p>
          <w:p w14:paraId="310FF32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BEFB63F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62F7DA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6F3752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4E2806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教师观察学生能否根据图片获取关键信息并做出回应</w:t>
            </w:r>
          </w:p>
          <w:p w14:paraId="6064FFC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DB65C8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8076C1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FCACD81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23AA03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教师关注学生的发音并及时给予纠正。</w:t>
            </w:r>
          </w:p>
          <w:p w14:paraId="0E21030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37CC023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3E3CDD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55C83C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9374400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838996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E60EEDC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7B858D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635381A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2B60AE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教师观察学生能否根据图片展开合理猜测并说明理由，及时给予提示和指导。</w:t>
            </w:r>
          </w:p>
          <w:p w14:paraId="6CCDD28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F127A3B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2E8069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A50E06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BBE002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31984A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501FCD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84E851A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754EF9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0794A94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82EE2D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9C1FC9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2052C6A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B85B17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2F58BE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104F1C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5BD8AA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37E386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C46F00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8724ABB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3A99EC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D3D36FF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073B47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1DF45A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教师关注学生的发音并及时给予纠正。</w:t>
            </w:r>
          </w:p>
          <w:p w14:paraId="5D7FB3EA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7260435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87C23D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D76FC7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8C03E84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22B2D44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D743EFB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FA0DC4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92F795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D4FE25E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1CABF41C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BC0A659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8BA657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1D29A5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777998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248AF8C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98364DA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0C0D49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70A9679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2DF73264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师观察学生跟读故事的情况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给予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指导或鼓励。</w:t>
            </w:r>
          </w:p>
          <w:p w14:paraId="7F5504F6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</w:p>
          <w:p w14:paraId="7BAC3B03" w14:textId="77777777" w:rsidR="00083E88" w:rsidRPr="003C19A4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教师观察学生能否自主梳理故事中人物与宠物的关系。</w:t>
            </w:r>
          </w:p>
        </w:tc>
      </w:tr>
      <w:tr w:rsidR="00083E88" w:rsidRPr="00AD5C0A" w14:paraId="6F704A12" w14:textId="77777777" w:rsidTr="002374C2">
        <w:trPr>
          <w:trHeight w:val="55"/>
          <w:jc w:val="center"/>
        </w:trPr>
        <w:tc>
          <w:tcPr>
            <w:tcW w:w="8505" w:type="dxa"/>
            <w:gridSpan w:val="3"/>
          </w:tcPr>
          <w:p w14:paraId="3582A13C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b/>
                <w:bCs/>
                <w:sz w:val="24"/>
                <w:szCs w:val="24"/>
              </w:rPr>
              <w:lastRenderedPageBreak/>
              <w:t>设计意图：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本阶段学习活动旨在引导学生在语境中理解故事内容、学习核心语言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。学生在教师的帮助下，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通过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图片环游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预测信息、验证信息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等方式，逐步厘清故事中人物与宠物的关系；同时通过听音、模仿、跟读等方式，学习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运用核心语言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介绍宠物，表达对宠物的喜爱，为后续的语言输出活动奠定基础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</w:tc>
      </w:tr>
      <w:tr w:rsidR="00083E88" w:rsidRPr="00AD5C0A" w14:paraId="3C9E27CD" w14:textId="77777777" w:rsidTr="002374C2">
        <w:trPr>
          <w:trHeight w:val="55"/>
          <w:jc w:val="center"/>
        </w:trPr>
        <w:tc>
          <w:tcPr>
            <w:tcW w:w="1980" w:type="dxa"/>
          </w:tcPr>
          <w:p w14:paraId="41D6751F" w14:textId="77777777" w:rsidR="00083E88" w:rsidRPr="00BB1F73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（2）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掌握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并灵活运用介绍宠物的核心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句型“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I have a pet. It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s...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”</w:t>
            </w:r>
            <w:r w:rsidRPr="00BB1F73"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  <w:p w14:paraId="5B580558" w14:textId="77777777" w:rsidR="00083E88" w:rsidRPr="000A0EC0" w:rsidRDefault="00083E88" w:rsidP="002374C2">
            <w:pPr>
              <w:pStyle w:val="ae"/>
              <w:widowControl/>
              <w:autoSpaceDE w:val="0"/>
              <w:spacing w:line="276" w:lineRule="auto"/>
              <w:ind w:firstLineChars="0" w:firstLine="0"/>
              <w:jc w:val="lef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8" w:type="dxa"/>
          </w:tcPr>
          <w:p w14:paraId="5AD1EE1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5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Listen and draw √ or ×.</w:t>
            </w:r>
          </w:p>
          <w:p w14:paraId="42A6C7A2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学生完成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</w:t>
            </w:r>
            <w:r w:rsidRPr="00B53437">
              <w:rPr>
                <w:rFonts w:ascii="宋体" w:hAnsi="宋体" w:hint="eastAsia"/>
                <w:color w:val="000000"/>
                <w:sz w:val="24"/>
                <w:szCs w:val="24"/>
              </w:rPr>
              <w:t>材</w:t>
            </w:r>
            <w:r w:rsidRPr="00B53437">
              <w:rPr>
                <w:rFonts w:ascii="宋体" w:hAnsi="宋体"/>
                <w:color w:val="000000"/>
                <w:sz w:val="24"/>
                <w:szCs w:val="24"/>
              </w:rPr>
              <w:t>第</w:t>
            </w:r>
            <w:r w:rsidRPr="00B53437">
              <w:rPr>
                <w:rFonts w:ascii="宋体" w:hAnsi="宋体" w:hint="eastAsia"/>
                <w:color w:val="000000"/>
                <w:sz w:val="24"/>
                <w:szCs w:val="24"/>
              </w:rPr>
              <w:t>3</w:t>
            </w:r>
            <w:r w:rsidRPr="00B53437">
              <w:rPr>
                <w:rFonts w:ascii="宋体" w:hAnsi="宋体"/>
                <w:color w:val="000000"/>
                <w:sz w:val="24"/>
                <w:szCs w:val="24"/>
              </w:rPr>
              <w:t>1页的活动</w:t>
            </w:r>
            <w:r w:rsidRPr="00B53437">
              <w:rPr>
                <w:rFonts w:ascii="宋体" w:hAnsi="宋体" w:hint="eastAsia"/>
                <w:color w:val="000000"/>
                <w:sz w:val="24"/>
                <w:szCs w:val="24"/>
              </w:rPr>
              <w:t>4</w:t>
            </w:r>
            <w:r w:rsidRPr="00B53437">
              <w:rPr>
                <w:rFonts w:ascii="宋体" w:hAnsi="宋体"/>
                <w:color w:val="00000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观察图片，识别图片中的宠物，回顾相关的语言表达；听第一遍录音，完成判断活动；听第二遍录音，核对答案；最后，在教师的带领下，修改图文不匹配的小题</w:t>
            </w:r>
            <w:r w:rsidRPr="00AD5C0A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  <w:p w14:paraId="13457A4E" w14:textId="77777777" w:rsidR="00083E88" w:rsidRPr="003B44D9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B71BDC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6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5897088" w14:textId="77777777" w:rsidR="00083E88" w:rsidRPr="00217A17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学生观察故事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图片，根据图片内容，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运用核心句型“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have a pet. It’s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...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逐一介绍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图片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中的宠物。</w:t>
            </w:r>
          </w:p>
        </w:tc>
        <w:tc>
          <w:tcPr>
            <w:tcW w:w="2607" w:type="dxa"/>
          </w:tcPr>
          <w:p w14:paraId="04AEB59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lastRenderedPageBreak/>
              <w:t>教师观察学生对故事情节</w:t>
            </w:r>
            <w:r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的理解情况</w:t>
            </w: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。</w:t>
            </w:r>
          </w:p>
          <w:p w14:paraId="3D797E2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78E99A9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34DDBAA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394E59E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0DDCE152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6DBCC2C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7D8A45A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pacing w:val="-2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教师观察学生对本课时核心语言知识的掌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握情况。</w:t>
            </w:r>
          </w:p>
        </w:tc>
      </w:tr>
      <w:tr w:rsidR="00083E88" w:rsidRPr="00AD5C0A" w14:paraId="647C8426" w14:textId="77777777" w:rsidTr="002374C2">
        <w:trPr>
          <w:trHeight w:val="55"/>
          <w:jc w:val="center"/>
        </w:trPr>
        <w:tc>
          <w:tcPr>
            <w:tcW w:w="8505" w:type="dxa"/>
            <w:gridSpan w:val="3"/>
          </w:tcPr>
          <w:p w14:paraId="1A69B61F" w14:textId="77777777" w:rsidR="00083E88" w:rsidRPr="00AD5C0A" w:rsidRDefault="00083E88" w:rsidP="002374C2">
            <w:pPr>
              <w:pStyle w:val="TableText"/>
              <w:spacing w:line="276" w:lineRule="auto"/>
              <w:rPr>
                <w:rFonts w:hint="eastAsia"/>
                <w:sz w:val="24"/>
                <w:szCs w:val="24"/>
                <w:lang w:eastAsia="zh-CN"/>
              </w:rPr>
            </w:pPr>
            <w:r w:rsidRPr="00AD5C0A">
              <w:rPr>
                <w:rFonts w:hint="eastAsia"/>
                <w:b/>
                <w:bCs/>
                <w:sz w:val="24"/>
                <w:szCs w:val="24"/>
                <w:lang w:eastAsia="zh-CN"/>
              </w:rPr>
              <w:lastRenderedPageBreak/>
              <w:t>设计意图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：本阶段学习活动旨在引导学生在语境中</w:t>
            </w:r>
            <w:r>
              <w:rPr>
                <w:rFonts w:hint="eastAsia"/>
                <w:sz w:val="24"/>
                <w:szCs w:val="24"/>
                <w:lang w:eastAsia="zh-CN"/>
              </w:rPr>
              <w:t>运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用、内化</w:t>
            </w:r>
            <w:r>
              <w:rPr>
                <w:rFonts w:hint="eastAsia"/>
                <w:sz w:val="24"/>
                <w:szCs w:val="24"/>
                <w:lang w:eastAsia="zh-CN"/>
              </w:rPr>
              <w:t>本课时的核心语言。</w:t>
            </w:r>
          </w:p>
        </w:tc>
      </w:tr>
      <w:tr w:rsidR="00083E88" w:rsidRPr="00AD5C0A" w14:paraId="6BB3B183" w14:textId="77777777" w:rsidTr="002374C2">
        <w:trPr>
          <w:trHeight w:val="983"/>
          <w:jc w:val="center"/>
        </w:trPr>
        <w:tc>
          <w:tcPr>
            <w:tcW w:w="1980" w:type="dxa"/>
          </w:tcPr>
          <w:p w14:paraId="17E68B2F" w14:textId="77777777" w:rsidR="00083E88" w:rsidRPr="00BC3DE6" w:rsidRDefault="00083E88" w:rsidP="002374C2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5C0A">
              <w:rPr>
                <w:rFonts w:ascii="宋体" w:hAnsi="宋体" w:cs="宋体" w:hint="eastAsia"/>
                <w:sz w:val="24"/>
                <w:szCs w:val="24"/>
              </w:rPr>
              <w:t>（3）</w:t>
            </w:r>
            <w:r w:rsidRPr="00F52267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借助图片和语言提示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表演</w:t>
            </w:r>
            <w:r w:rsidRPr="00F52267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故事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，</w:t>
            </w:r>
            <w:r w:rsidRPr="00F52267">
              <w:rPr>
                <w:rFonts w:ascii="Times New Roman" w:hAnsi="Times New Roman" w:hint="eastAsia"/>
                <w:sz w:val="24"/>
                <w:szCs w:val="24"/>
              </w:rPr>
              <w:t>感受人与动物和谐相处的关系</w:t>
            </w:r>
            <w:r w:rsidRPr="00BB1F73"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</w:tc>
        <w:tc>
          <w:tcPr>
            <w:tcW w:w="3918" w:type="dxa"/>
          </w:tcPr>
          <w:p w14:paraId="02765AB3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7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ead the story 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a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loud.</w:t>
            </w:r>
          </w:p>
          <w:p w14:paraId="11824997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自主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朗读故事。</w:t>
            </w:r>
          </w:p>
          <w:p w14:paraId="4E4DE10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CBF8D3C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B9A04A5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8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W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ork in groups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ct out the story.</w:t>
            </w:r>
          </w:p>
          <w:p w14:paraId="5EB12394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学生以小组为单位，根据故事内容和生活经验，创造性地表演故事，如模仿宠物的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叫声和动作、展示给宠物喂食和与宠物玩耍等场景。表演结束后，学生根据评价标准进行自评和互评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。</w:t>
            </w:r>
          </w:p>
        </w:tc>
        <w:tc>
          <w:tcPr>
            <w:tcW w:w="2607" w:type="dxa"/>
          </w:tcPr>
          <w:p w14:paraId="4CAEC57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教师</w:t>
            </w:r>
            <w:r w:rsidRPr="00AD5C0A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观察</w:t>
            </w: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不同能力水平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的</w:t>
            </w: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学生朗读故事的情况，给予指导或鼓励。</w:t>
            </w:r>
          </w:p>
          <w:p w14:paraId="67DB8615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教师</w:t>
            </w:r>
            <w:r>
              <w:rPr>
                <w:rFonts w:ascii="宋体" w:hAnsi="宋体" w:cs="宋体" w:hint="eastAsia"/>
                <w:spacing w:val="-2"/>
                <w:sz w:val="24"/>
                <w:szCs w:val="24"/>
              </w:rPr>
              <w:t>评价</w:t>
            </w: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学生</w:t>
            </w:r>
            <w:r>
              <w:rPr>
                <w:rFonts w:ascii="宋体" w:hAnsi="宋体" w:cs="宋体" w:hint="eastAsia"/>
                <w:spacing w:val="-2"/>
                <w:sz w:val="24"/>
                <w:szCs w:val="24"/>
              </w:rPr>
              <w:t>对故事的理解情况，观察其</w:t>
            </w: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能否使用恰当的语言</w:t>
            </w:r>
            <w:r>
              <w:rPr>
                <w:rFonts w:ascii="宋体" w:hAnsi="宋体" w:cs="宋体" w:hint="eastAsia"/>
                <w:spacing w:val="-2"/>
                <w:sz w:val="24"/>
                <w:szCs w:val="24"/>
              </w:rPr>
              <w:t>和</w:t>
            </w: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动作展现故事情节</w:t>
            </w:r>
            <w:r>
              <w:rPr>
                <w:rFonts w:ascii="宋体" w:hAnsi="宋体" w:cs="宋体" w:hint="eastAsia"/>
                <w:spacing w:val="-2"/>
                <w:sz w:val="24"/>
                <w:szCs w:val="24"/>
              </w:rPr>
              <w:t>、</w:t>
            </w:r>
            <w:r>
              <w:rPr>
                <w:rFonts w:ascii="宋体" w:hAnsi="宋体" w:cs="宋体"/>
                <w:spacing w:val="-2"/>
                <w:sz w:val="24"/>
                <w:szCs w:val="24"/>
              </w:rPr>
              <w:t>展示人与动物和谐相处的场景</w:t>
            </w: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。</w:t>
            </w:r>
          </w:p>
        </w:tc>
      </w:tr>
      <w:tr w:rsidR="00083E88" w:rsidRPr="00AD5C0A" w14:paraId="145BAE31" w14:textId="77777777" w:rsidTr="002374C2">
        <w:trPr>
          <w:trHeight w:val="55"/>
          <w:jc w:val="center"/>
        </w:trPr>
        <w:tc>
          <w:tcPr>
            <w:tcW w:w="8505" w:type="dxa"/>
            <w:gridSpan w:val="3"/>
          </w:tcPr>
          <w:p w14:paraId="67ADDF48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b/>
                <w:bCs/>
                <w:spacing w:val="-2"/>
                <w:sz w:val="24"/>
                <w:szCs w:val="24"/>
              </w:rPr>
            </w:pPr>
            <w:r w:rsidRPr="00AD5C0A">
              <w:rPr>
                <w:rFonts w:hint="eastAsia"/>
                <w:b/>
                <w:bCs/>
                <w:spacing w:val="-2"/>
                <w:sz w:val="24"/>
                <w:szCs w:val="24"/>
              </w:rPr>
              <w:t>设计意图：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本阶段学习活动旨在引导学生完整地朗读和表演故事。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学生在教师的帮助下，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更深入地融入故事内容和情境，进一步体会人与动物和谐相处的关系，形成关爱动物的意识</w:t>
            </w:r>
            <w:r w:rsidRPr="00AD5C0A">
              <w:rPr>
                <w:rFonts w:hint="eastAsia"/>
                <w:spacing w:val="-2"/>
                <w:sz w:val="24"/>
                <w:szCs w:val="24"/>
              </w:rPr>
              <w:t>。</w:t>
            </w:r>
          </w:p>
        </w:tc>
      </w:tr>
      <w:tr w:rsidR="00083E88" w:rsidRPr="00AD5C0A" w14:paraId="69BDA397" w14:textId="77777777" w:rsidTr="002374C2">
        <w:trPr>
          <w:trHeight w:val="541"/>
          <w:jc w:val="center"/>
        </w:trPr>
        <w:tc>
          <w:tcPr>
            <w:tcW w:w="8505" w:type="dxa"/>
            <w:gridSpan w:val="3"/>
            <w:vAlign w:val="center"/>
          </w:tcPr>
          <w:p w14:paraId="1C3649E5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作业布置</w:t>
            </w:r>
          </w:p>
        </w:tc>
      </w:tr>
      <w:tr w:rsidR="00083E88" w:rsidRPr="00AD5C0A" w14:paraId="6B83EA18" w14:textId="77777777" w:rsidTr="002374C2">
        <w:trPr>
          <w:trHeight w:val="906"/>
          <w:jc w:val="center"/>
        </w:trPr>
        <w:tc>
          <w:tcPr>
            <w:tcW w:w="8505" w:type="dxa"/>
            <w:gridSpan w:val="3"/>
            <w:vAlign w:val="center"/>
          </w:tcPr>
          <w:p w14:paraId="2B39CA0C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06D">
              <w:rPr>
                <w:rFonts w:ascii="宋体" w:hAnsi="宋体"/>
                <w:sz w:val="24"/>
                <w:szCs w:val="24"/>
              </w:rPr>
              <w:t>（1）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带感情地朗读故事。</w:t>
            </w:r>
          </w:p>
          <w:p w14:paraId="6309014E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06D">
              <w:rPr>
                <w:rFonts w:ascii="宋体" w:hAnsi="宋体"/>
                <w:sz w:val="24"/>
                <w:szCs w:val="24"/>
              </w:rPr>
              <w:t>（2）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依据故事图片，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运用目标句型介绍故事中的宠物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。</w:t>
            </w:r>
          </w:p>
        </w:tc>
      </w:tr>
      <w:tr w:rsidR="00083E88" w:rsidRPr="00AD5C0A" w14:paraId="4A5E6A04" w14:textId="77777777" w:rsidTr="00083E88">
        <w:trPr>
          <w:trHeight w:val="1492"/>
          <w:jc w:val="center"/>
        </w:trPr>
        <w:tc>
          <w:tcPr>
            <w:tcW w:w="8505" w:type="dxa"/>
            <w:gridSpan w:val="3"/>
          </w:tcPr>
          <w:p w14:paraId="3EB895FA" w14:textId="77777777" w:rsidR="00083E88" w:rsidRPr="005E206D" w:rsidRDefault="00083E88" w:rsidP="002374C2">
            <w:pPr>
              <w:spacing w:line="276" w:lineRule="auto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教学反思：</w:t>
            </w:r>
          </w:p>
        </w:tc>
      </w:tr>
    </w:tbl>
    <w:p w14:paraId="2315FF42" w14:textId="77777777" w:rsidR="00083E88" w:rsidRPr="00AD5C0A" w:rsidRDefault="00083E88" w:rsidP="00083E88">
      <w:pPr>
        <w:spacing w:line="276" w:lineRule="auto"/>
        <w:rPr>
          <w:rFonts w:ascii="Times New Roman" w:eastAsia="黑体" w:hAnsi="Times New Roman"/>
          <w:sz w:val="24"/>
          <w:szCs w:val="24"/>
        </w:rPr>
      </w:pPr>
      <w:r w:rsidRPr="00AD5C0A">
        <w:rPr>
          <w:rFonts w:ascii="Times New Roman" w:eastAsia="黑体" w:hAnsi="Times New Roman"/>
          <w:sz w:val="24"/>
          <w:szCs w:val="24"/>
        </w:rPr>
        <w:t xml:space="preserve"> </w:t>
      </w:r>
    </w:p>
    <w:p w14:paraId="1DEE5EB8" w14:textId="77777777" w:rsidR="00083E88" w:rsidRPr="00AD5C0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D5C0A">
        <w:rPr>
          <w:rFonts w:ascii="Times New Roman" w:hAnsi="Times New Roman"/>
          <w:b/>
          <w:sz w:val="24"/>
          <w:szCs w:val="24"/>
        </w:rPr>
        <w:t>第</w:t>
      </w:r>
      <w:r w:rsidRPr="00AD5C0A">
        <w:rPr>
          <w:rFonts w:ascii="Times New Roman" w:hAnsi="Times New Roman" w:hint="eastAsia"/>
          <w:b/>
          <w:sz w:val="24"/>
          <w:szCs w:val="24"/>
        </w:rPr>
        <w:t>三</w:t>
      </w:r>
      <w:r w:rsidRPr="00AD5C0A">
        <w:rPr>
          <w:rFonts w:ascii="Times New Roman" w:hAnsi="Times New Roman"/>
          <w:b/>
          <w:sz w:val="24"/>
          <w:szCs w:val="24"/>
        </w:rPr>
        <w:t>课时</w:t>
      </w:r>
      <w:r w:rsidRPr="00AD5C0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 w:hint="eastAsia"/>
          <w:b/>
          <w:sz w:val="24"/>
          <w:szCs w:val="24"/>
        </w:rPr>
        <w:t>Let</w:t>
      </w:r>
      <w:proofErr w:type="gramStart"/>
      <w:r>
        <w:rPr>
          <w:rFonts w:ascii="Times New Roman" w:hAnsi="Times New Roman"/>
          <w:b/>
          <w:sz w:val="24"/>
          <w:szCs w:val="24"/>
        </w:rPr>
        <w:t>’</w:t>
      </w:r>
      <w:proofErr w:type="gramEnd"/>
      <w:r>
        <w:rPr>
          <w:rFonts w:ascii="Times New Roman" w:hAnsi="Times New Roman" w:hint="eastAsia"/>
          <w:b/>
          <w:sz w:val="24"/>
          <w:szCs w:val="24"/>
        </w:rPr>
        <w:t xml:space="preserve">s </w:t>
      </w:r>
      <w:proofErr w:type="spellStart"/>
      <w:r>
        <w:rPr>
          <w:rFonts w:ascii="Times New Roman" w:hAnsi="Times New Roman" w:hint="eastAsia"/>
          <w:b/>
          <w:sz w:val="24"/>
          <w:szCs w:val="24"/>
        </w:rPr>
        <w:t>practise</w:t>
      </w:r>
      <w:proofErr w:type="spellEnd"/>
      <w:r>
        <w:rPr>
          <w:rFonts w:ascii="Times New Roman" w:hAnsi="Times New Roman" w:hint="eastAsia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&amp; </w:t>
      </w:r>
      <w:r>
        <w:rPr>
          <w:rFonts w:ascii="Times New Roman" w:hAnsi="Times New Roman" w:hint="eastAsia"/>
          <w:b/>
          <w:sz w:val="24"/>
          <w:szCs w:val="24"/>
        </w:rPr>
        <w:t xml:space="preserve">Connect and </w:t>
      </w:r>
      <w:proofErr w:type="spellStart"/>
      <w:r>
        <w:rPr>
          <w:rFonts w:ascii="Times New Roman" w:hAnsi="Times New Roman" w:hint="eastAsia"/>
          <w:b/>
          <w:sz w:val="24"/>
          <w:szCs w:val="24"/>
        </w:rPr>
        <w:t>colour</w:t>
      </w:r>
      <w:proofErr w:type="spellEnd"/>
      <w:r>
        <w:rPr>
          <w:rFonts w:ascii="Times New Roman" w:hAnsi="Times New Roman" w:hint="eastAsia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&amp; </w:t>
      </w:r>
      <w:r>
        <w:rPr>
          <w:rFonts w:ascii="Times New Roman" w:hAnsi="Times New Roman" w:hint="eastAsia"/>
          <w:b/>
          <w:sz w:val="24"/>
          <w:szCs w:val="24"/>
        </w:rPr>
        <w:t>Let</w:t>
      </w:r>
      <w:r>
        <w:rPr>
          <w:rFonts w:ascii="Times New Roman" w:hAnsi="Times New Roman"/>
          <w:b/>
          <w:sz w:val="24"/>
          <w:szCs w:val="24"/>
        </w:rPr>
        <w:t>’</w:t>
      </w:r>
      <w:r>
        <w:rPr>
          <w:rFonts w:ascii="Times New Roman" w:hAnsi="Times New Roman" w:hint="eastAsia"/>
          <w:b/>
          <w:sz w:val="24"/>
          <w:szCs w:val="24"/>
        </w:rPr>
        <w:t>s have fun.</w:t>
      </w:r>
    </w:p>
    <w:p w14:paraId="5CB48738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1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 w:rsidRPr="00AD5C0A">
        <w:rPr>
          <w:rFonts w:ascii="Times New Roman" w:hAnsi="Times New Roman"/>
          <w:b/>
          <w:bCs/>
          <w:sz w:val="24"/>
          <w:szCs w:val="24"/>
        </w:rPr>
        <w:t>课时教学目标</w:t>
      </w:r>
    </w:p>
    <w:p w14:paraId="14B44909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通过本课时学习，学生能够：</w:t>
      </w:r>
    </w:p>
    <w:p w14:paraId="6362A201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Times New Roman" w:hAnsi="Times New Roman" w:hint="eastAsia"/>
          <w:sz w:val="24"/>
          <w:szCs w:val="24"/>
        </w:rPr>
        <w:t>（</w:t>
      </w:r>
      <w:r w:rsidRPr="005E206D">
        <w:rPr>
          <w:rFonts w:ascii="宋体" w:hAnsi="宋体" w:hint="eastAsia"/>
          <w:sz w:val="24"/>
          <w:szCs w:val="24"/>
        </w:rPr>
        <w:t>1</w:t>
      </w:r>
      <w:r w:rsidRPr="00AD5C0A">
        <w:rPr>
          <w:rFonts w:ascii="Times New Roman" w:hAnsi="Times New Roman" w:hint="eastAsia"/>
          <w:sz w:val="24"/>
          <w:szCs w:val="24"/>
        </w:rPr>
        <w:t>）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在具体情境中，运用所学</w:t>
      </w:r>
      <w:r>
        <w:rPr>
          <w:rFonts w:ascii="Times New Roman" w:hAnsi="Times New Roman"/>
          <w:bCs/>
          <w:color w:val="000000"/>
          <w:sz w:val="24"/>
          <w:szCs w:val="24"/>
        </w:rPr>
        <w:t>语言与同伴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交流自己的宠物</w:t>
      </w:r>
      <w:r>
        <w:rPr>
          <w:rFonts w:ascii="Times New Roman" w:hAnsi="Times New Roman" w:hint="eastAsia"/>
          <w:sz w:val="24"/>
          <w:szCs w:val="24"/>
        </w:rPr>
        <w:t>。</w:t>
      </w:r>
      <w:r w:rsidRPr="00AD5C0A" w:rsidDel="00C74484">
        <w:rPr>
          <w:rFonts w:ascii="Times New Roman" w:hAnsi="Times New Roman" w:hint="eastAsia"/>
          <w:sz w:val="24"/>
          <w:szCs w:val="24"/>
        </w:rPr>
        <w:t xml:space="preserve"> </w:t>
      </w:r>
    </w:p>
    <w:p w14:paraId="59EDE1FE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5E206D">
        <w:rPr>
          <w:rFonts w:ascii="宋体" w:hAnsi="宋体" w:hint="eastAsia"/>
          <w:sz w:val="24"/>
          <w:szCs w:val="24"/>
        </w:rPr>
        <w:t>（2）</w:t>
      </w:r>
      <w:r>
        <w:rPr>
          <w:rFonts w:ascii="Times New Roman" w:hAnsi="Times New Roman"/>
          <w:bCs/>
          <w:color w:val="000000"/>
          <w:sz w:val="24"/>
          <w:szCs w:val="24"/>
        </w:rPr>
        <w:t>完成连点成画和涂色的活动，识别、介绍图中的宠物</w:t>
      </w:r>
      <w:r w:rsidRPr="00D11E6B">
        <w:rPr>
          <w:rFonts w:ascii="Times New Roman" w:hAnsi="Times New Roman" w:hint="eastAsia"/>
          <w:sz w:val="24"/>
          <w:szCs w:val="24"/>
        </w:rPr>
        <w:t>。</w:t>
      </w:r>
      <w:r w:rsidRPr="00AD5C0A" w:rsidDel="00C74484">
        <w:rPr>
          <w:rFonts w:ascii="Times New Roman" w:hAnsi="Times New Roman" w:hint="eastAsia"/>
          <w:sz w:val="24"/>
          <w:szCs w:val="24"/>
        </w:rPr>
        <w:t xml:space="preserve"> </w:t>
      </w:r>
    </w:p>
    <w:p w14:paraId="29144855" w14:textId="6261D0CE" w:rsidR="00083E88" w:rsidRDefault="00083E88" w:rsidP="00083E88">
      <w:pPr>
        <w:spacing w:line="276" w:lineRule="auto"/>
        <w:rPr>
          <w:rFonts w:asciiTheme="minorEastAsia" w:eastAsiaTheme="minorEastAsia" w:hAnsiTheme="minorEastAsia" w:hint="eastAsia"/>
          <w:b/>
          <w:bCs/>
          <w:sz w:val="24"/>
          <w:szCs w:val="24"/>
        </w:rPr>
      </w:pPr>
      <w:r w:rsidRPr="005E206D"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3</w:t>
      </w:r>
      <w:r w:rsidRPr="005E206D">
        <w:rPr>
          <w:rFonts w:ascii="宋体" w:hAnsi="宋体" w:hint="eastAsia"/>
          <w:sz w:val="24"/>
          <w:szCs w:val="24"/>
        </w:rPr>
        <w:t>）</w:t>
      </w:r>
      <w:r>
        <w:rPr>
          <w:rFonts w:ascii="Times New Roman" w:hAnsi="Times New Roman"/>
          <w:bCs/>
          <w:color w:val="000000"/>
          <w:sz w:val="24"/>
          <w:szCs w:val="24"/>
        </w:rPr>
        <w:t>画出自己或朋友的宠物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，</w:t>
      </w:r>
      <w:r>
        <w:rPr>
          <w:rFonts w:ascii="Times New Roman" w:hAnsi="Times New Roman"/>
          <w:bCs/>
          <w:color w:val="000000"/>
          <w:sz w:val="24"/>
          <w:szCs w:val="24"/>
        </w:rPr>
        <w:t>并用英语进行介绍，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表达对宠物的喜爱之情</w:t>
      </w:r>
      <w:r w:rsidRPr="00A3555C">
        <w:rPr>
          <w:rFonts w:ascii="Times New Roman" w:hAnsi="Times New Roman" w:hint="eastAsia"/>
          <w:sz w:val="24"/>
          <w:szCs w:val="24"/>
        </w:rPr>
        <w:t>。</w:t>
      </w:r>
    </w:p>
    <w:p w14:paraId="0A27B3B5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 w:hint="eastAsia"/>
          <w:b/>
          <w:bCs/>
          <w:sz w:val="24"/>
          <w:szCs w:val="24"/>
        </w:rPr>
        <w:t>2</w:t>
      </w: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3025DD87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【核心单词】</w:t>
      </w:r>
    </w:p>
    <w:p w14:paraId="37B0556A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hint="eastAsia"/>
          <w:bCs/>
          <w:sz w:val="24"/>
          <w:szCs w:val="24"/>
        </w:rPr>
        <w:t>dog, cat, fish, bird, rabbit</w:t>
      </w:r>
    </w:p>
    <w:p w14:paraId="02C9A764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D5C0A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0D275FAD" w14:textId="77777777" w:rsidR="00083E8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hint="eastAsia"/>
          <w:bCs/>
          <w:color w:val="000000"/>
          <w:sz w:val="24"/>
          <w:szCs w:val="24"/>
        </w:rPr>
        <w:t>I have a pet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 </w:t>
      </w:r>
    </w:p>
    <w:p w14:paraId="7D57E880" w14:textId="51F5EBBF" w:rsidR="00083E88" w:rsidRPr="00083E88" w:rsidRDefault="00083E88" w:rsidP="00083E88">
      <w:pPr>
        <w:spacing w:line="276" w:lineRule="auto"/>
        <w:rPr>
          <w:rFonts w:ascii="Times New Roman" w:hAnsi="Times New Roman" w:hint="eastAsia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It’s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...</w:t>
      </w:r>
    </w:p>
    <w:p w14:paraId="307F6B17" w14:textId="77777777" w:rsidR="00083E88" w:rsidRPr="00AD5C0A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377169">
        <w:rPr>
          <w:rFonts w:asciiTheme="minorEastAsia" w:eastAsiaTheme="minorEastAsia" w:hAnsiTheme="minorEastAsia"/>
          <w:b/>
          <w:bCs/>
          <w:sz w:val="24"/>
          <w:szCs w:val="24"/>
        </w:rPr>
        <w:t>3.</w:t>
      </w:r>
      <w:r w:rsidRPr="00AD5C0A">
        <w:rPr>
          <w:rFonts w:ascii="Times New Roman" w:hAnsi="Times New Roman" w:hint="eastAsia"/>
          <w:b/>
          <w:sz w:val="24"/>
          <w:szCs w:val="24"/>
        </w:rPr>
        <w:t>教学过程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3994"/>
        <w:gridCol w:w="3180"/>
      </w:tblGrid>
      <w:tr w:rsidR="00083E88" w:rsidRPr="00AD5C0A" w14:paraId="0E443D76" w14:textId="77777777" w:rsidTr="002374C2">
        <w:trPr>
          <w:trHeight w:val="606"/>
        </w:trPr>
        <w:tc>
          <w:tcPr>
            <w:tcW w:w="1331" w:type="dxa"/>
            <w:vAlign w:val="center"/>
          </w:tcPr>
          <w:p w14:paraId="233C1D1C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3994" w:type="dxa"/>
            <w:vAlign w:val="center"/>
          </w:tcPr>
          <w:p w14:paraId="54358726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color w:val="000000"/>
                <w:sz w:val="24"/>
                <w:szCs w:val="24"/>
              </w:rPr>
              <w:t>学习</w:t>
            </w: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活动</w:t>
            </w:r>
          </w:p>
        </w:tc>
        <w:tc>
          <w:tcPr>
            <w:tcW w:w="3180" w:type="dxa"/>
            <w:vAlign w:val="center"/>
          </w:tcPr>
          <w:p w14:paraId="248E9DB0" w14:textId="77777777" w:rsidR="00083E88" w:rsidRPr="00AD5C0A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:rsidRPr="00AD5C0A" w14:paraId="21198840" w14:textId="77777777" w:rsidTr="002374C2">
        <w:trPr>
          <w:trHeight w:val="416"/>
        </w:trPr>
        <w:tc>
          <w:tcPr>
            <w:tcW w:w="1331" w:type="dxa"/>
          </w:tcPr>
          <w:p w14:paraId="6AF68725" w14:textId="77777777" w:rsidR="00083E88" w:rsidRPr="009D7CF1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（</w:t>
            </w:r>
            <w:r w:rsidRPr="005E206D">
              <w:rPr>
                <w:rFonts w:ascii="宋体" w:hAnsi="宋体" w:hint="eastAsia"/>
                <w:sz w:val="24"/>
                <w:szCs w:val="24"/>
              </w:rPr>
              <w:t>1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）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在具体情境中，运用所学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语言与同伴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交流自己的宠物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。</w:t>
            </w:r>
            <w:r w:rsidRPr="00AD5C0A" w:rsidDel="00C74484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3994" w:type="dxa"/>
          </w:tcPr>
          <w:p w14:paraId="0EAB87E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Let’s chant.</w:t>
            </w:r>
          </w:p>
          <w:p w14:paraId="6588C33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朗读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本单元第一课时的韵文。</w:t>
            </w:r>
          </w:p>
          <w:p w14:paraId="4AB6E8B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60A30A8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FF9931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回顾本单元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第二课时的课文，观察教师呈现的图片，运用故事中的核心语言逐一介绍宠物</w:t>
            </w:r>
            <w:r w:rsidRPr="00AD5C0A"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14:paraId="148DC9EE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E8875B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Look and </w:t>
            </w:r>
            <w:proofErr w:type="gramStart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419E265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206D30">
              <w:rPr>
                <w:rFonts w:ascii="宋体" w:hAnsi="宋体"/>
                <w:color w:val="000000"/>
                <w:sz w:val="24"/>
                <w:szCs w:val="24"/>
              </w:rPr>
              <w:t>第</w:t>
            </w:r>
            <w:r w:rsidRPr="00206D30">
              <w:rPr>
                <w:rFonts w:ascii="宋体" w:hAnsi="宋体" w:hint="eastAsia"/>
                <w:color w:val="000000"/>
                <w:sz w:val="24"/>
                <w:szCs w:val="24"/>
              </w:rPr>
              <w:t>3</w:t>
            </w:r>
            <w:r w:rsidRPr="00206D30">
              <w:rPr>
                <w:rFonts w:ascii="宋体" w:hAnsi="宋体"/>
                <w:color w:val="000000"/>
                <w:sz w:val="24"/>
                <w:szCs w:val="24"/>
              </w:rPr>
              <w:t>1页活动</w:t>
            </w:r>
            <w:r w:rsidRPr="00206D30">
              <w:rPr>
                <w:rFonts w:ascii="宋体" w:hAnsi="宋体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中</w:t>
            </w:r>
            <w:proofErr w:type="spellStart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Tongtong</w:t>
            </w:r>
            <w:proofErr w:type="spellEnd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手里的宠物卡片，并在教师的引导下识别卡片上的宠物，运用</w:t>
            </w:r>
            <w:proofErr w:type="spellStart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Tongtong</w:t>
            </w:r>
            <w:proofErr w:type="spellEnd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和</w:t>
            </w:r>
            <w:proofErr w:type="spellStart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Feifei</w:t>
            </w:r>
            <w:proofErr w:type="spellEnd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在交流时使用的句型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200F3DDF" w14:textId="77777777" w:rsidR="00083E88" w:rsidRDefault="00083E88" w:rsidP="002374C2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T: What pet is it?</w:t>
            </w:r>
          </w:p>
          <w:p w14:paraId="03C54D30" w14:textId="77777777" w:rsidR="00083E88" w:rsidRDefault="00083E88" w:rsidP="002374C2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It’s a rabbit.</w:t>
            </w:r>
          </w:p>
          <w:p w14:paraId="432ECE41" w14:textId="77777777" w:rsidR="00083E88" w:rsidRDefault="00083E88" w:rsidP="002374C2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T: What does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Tongtong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say?</w:t>
            </w:r>
          </w:p>
          <w:p w14:paraId="75AB66B5" w14:textId="77777777" w:rsidR="00083E88" w:rsidRDefault="00083E88" w:rsidP="002374C2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I have a pet.</w:t>
            </w:r>
          </w:p>
          <w:p w14:paraId="4B901874" w14:textId="77777777" w:rsidR="00083E88" w:rsidRDefault="00083E88" w:rsidP="002374C2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T: What does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Feifei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say?</w:t>
            </w:r>
          </w:p>
          <w:p w14:paraId="7206E6CA" w14:textId="77777777" w:rsidR="00083E88" w:rsidRDefault="00083E88" w:rsidP="002374C2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It’s a rabbit.</w:t>
            </w:r>
          </w:p>
          <w:p w14:paraId="0DD0CC9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随后，学生观察教师呈现的完整对话，在教师的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引导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下分成两组，一组扮演</w:t>
            </w:r>
            <w:proofErr w:type="spellStart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Tongtong</w:t>
            </w:r>
            <w:proofErr w:type="spellEnd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，一组扮演</w:t>
            </w:r>
            <w:proofErr w:type="spellStart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Feifei</w:t>
            </w:r>
            <w:proofErr w:type="spellEnd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，大声朗读对话。</w:t>
            </w:r>
          </w:p>
          <w:p w14:paraId="1E469F5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65BB38F" w14:textId="77777777" w:rsidR="00083E88" w:rsidRPr="00C06BB4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Let’s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practise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7043E74" w14:textId="77777777" w:rsidR="00083E88" w:rsidRPr="00C06BB4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学生两人一组，使用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教师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准备的宠物卡片，仿照示例进行对话。一个学生出示宠物卡片并说出“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 have a pet.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，另一个学生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运用句型“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It’s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...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说出卡片上的宠物。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随后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两人互换角色，继续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对话。</w:t>
            </w:r>
          </w:p>
        </w:tc>
        <w:tc>
          <w:tcPr>
            <w:tcW w:w="3180" w:type="dxa"/>
          </w:tcPr>
          <w:p w14:paraId="58DCC93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能否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流利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朗读韵文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，必要时播放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韵文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录音，带领学生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跟唱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29215F5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教师观察学生能否根据图片准确说出句子，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必要时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播放课文录音，帮助学生回顾故事内容和核心语言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00524959" w14:textId="77777777" w:rsidR="00083E88" w:rsidRPr="00B26EE4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FD4812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能否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通过观察图片获取关键信息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、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并运用所学语言进行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表达。</w:t>
            </w:r>
          </w:p>
          <w:p w14:paraId="466C4469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8946B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699FE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287C8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3EC49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09153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7F036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B2FB0F" w14:textId="77777777" w:rsidR="00083E88" w:rsidRPr="007F54A2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564A7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736CC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21EFC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F98AE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537ED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34CDC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C7FBF3" w14:textId="77777777" w:rsidR="00083E88" w:rsidRPr="00C06BB4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sz w:val="24"/>
                <w:szCs w:val="24"/>
              </w:rPr>
              <w:t>的</w:t>
            </w:r>
            <w:r w:rsidRPr="00AD5C0A">
              <w:rPr>
                <w:rFonts w:ascii="Times New Roman" w:hAnsi="Times New Roman"/>
                <w:sz w:val="24"/>
                <w:szCs w:val="24"/>
              </w:rPr>
              <w:t>小组活动情况，及时给予帮助。</w:t>
            </w:r>
          </w:p>
        </w:tc>
      </w:tr>
      <w:tr w:rsidR="00083E88" w:rsidRPr="00AD5C0A" w14:paraId="0FBFBA99" w14:textId="77777777" w:rsidTr="002374C2">
        <w:trPr>
          <w:trHeight w:val="1125"/>
        </w:trPr>
        <w:tc>
          <w:tcPr>
            <w:tcW w:w="8505" w:type="dxa"/>
            <w:gridSpan w:val="3"/>
          </w:tcPr>
          <w:p w14:paraId="6B8CB319" w14:textId="77777777" w:rsidR="00083E88" w:rsidRPr="000036E4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lastRenderedPageBreak/>
              <w:t>设计意图：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本阶段学习活动首先引导学生通过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朗读韵文和</w:t>
            </w:r>
            <w:r>
              <w:rPr>
                <w:rFonts w:ascii="Times New Roman" w:hAnsi="Times New Roman"/>
                <w:sz w:val="24"/>
                <w:szCs w:val="24"/>
              </w:rPr>
              <w:t>描述故事图片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，回顾核心语言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；</w:t>
            </w:r>
            <w:r>
              <w:rPr>
                <w:rFonts w:ascii="Times New Roman" w:hAnsi="Times New Roman" w:hint="eastAsia"/>
                <w:sz w:val="24"/>
                <w:szCs w:val="24"/>
              </w:rPr>
              <w:t>然后引导学生在小组活动中巩固和操练介绍宠物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的核心</w:t>
            </w:r>
            <w:r>
              <w:rPr>
                <w:rFonts w:ascii="Times New Roman" w:hAnsi="Times New Roman" w:hint="eastAsia"/>
                <w:sz w:val="24"/>
                <w:szCs w:val="24"/>
              </w:rPr>
              <w:t>句型“</w:t>
            </w:r>
            <w:r>
              <w:rPr>
                <w:rFonts w:ascii="Times New Roman" w:hAnsi="Times New Roman" w:hint="eastAsia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have a pet. It’s</w:t>
            </w:r>
            <w:r>
              <w:rPr>
                <w:rFonts w:ascii="Times New Roman" w:hAnsi="Times New Roman" w:hint="eastAsia"/>
                <w:sz w:val="24"/>
                <w:szCs w:val="24"/>
              </w:rPr>
              <w:t>...</w:t>
            </w:r>
            <w:r>
              <w:rPr>
                <w:rFonts w:ascii="Times New Roman" w:hAnsi="Times New Roman" w:hint="eastAsia"/>
                <w:sz w:val="24"/>
                <w:szCs w:val="24"/>
              </w:rPr>
              <w:t>”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sz w:val="24"/>
                <w:szCs w:val="24"/>
              </w:rPr>
              <w:t>为学生在日常生活中谈论宠物提供简单实用的交际示范。</w:t>
            </w:r>
          </w:p>
        </w:tc>
      </w:tr>
      <w:tr w:rsidR="00083E88" w:rsidRPr="00AD5C0A" w14:paraId="38A47E19" w14:textId="77777777" w:rsidTr="002374C2">
        <w:trPr>
          <w:trHeight w:val="55"/>
        </w:trPr>
        <w:tc>
          <w:tcPr>
            <w:tcW w:w="1331" w:type="dxa"/>
          </w:tcPr>
          <w:p w14:paraId="49664471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E206D">
              <w:rPr>
                <w:rFonts w:ascii="宋体" w:hAnsi="宋体" w:hint="eastAsia"/>
                <w:sz w:val="24"/>
                <w:szCs w:val="24"/>
              </w:rPr>
              <w:t>（2）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完成连点成画和涂色的活动，识别、介绍图中的宠物</w:t>
            </w:r>
            <w:r w:rsidRPr="00D11E6B">
              <w:rPr>
                <w:rFonts w:ascii="Times New Roman" w:hAnsi="Times New Roman" w:hint="eastAsia"/>
                <w:sz w:val="24"/>
                <w:szCs w:val="24"/>
              </w:rPr>
              <w:t>。</w:t>
            </w:r>
            <w:r w:rsidRPr="00AD5C0A" w:rsidDel="00C74484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  <w:p w14:paraId="735C7A1D" w14:textId="77777777" w:rsidR="00083E88" w:rsidRPr="00AD5C0A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 w:rsidRPr="00AC5757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94" w:type="dxa"/>
          </w:tcPr>
          <w:p w14:paraId="3DC5AD4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5. Look and guess.</w:t>
            </w:r>
          </w:p>
          <w:p w14:paraId="6395A20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7B2F8C">
              <w:rPr>
                <w:rFonts w:ascii="宋体" w:hAnsi="宋体"/>
                <w:color w:val="000000"/>
                <w:sz w:val="24"/>
                <w:szCs w:val="24"/>
              </w:rPr>
              <w:t>第</w:t>
            </w:r>
            <w:r w:rsidRPr="007B2F8C">
              <w:rPr>
                <w:rFonts w:ascii="宋体" w:hAnsi="宋体" w:hint="eastAsia"/>
                <w:color w:val="000000"/>
                <w:sz w:val="24"/>
                <w:szCs w:val="24"/>
              </w:rPr>
              <w:t>3</w:t>
            </w:r>
            <w:r w:rsidRPr="007B2F8C">
              <w:rPr>
                <w:rFonts w:ascii="宋体" w:hAnsi="宋体"/>
                <w:color w:val="000000"/>
                <w:sz w:val="24"/>
                <w:szCs w:val="24"/>
              </w:rPr>
              <w:t>2页活动</w:t>
            </w:r>
            <w:r w:rsidRPr="007B2F8C">
              <w:rPr>
                <w:rFonts w:ascii="宋体" w:hAnsi="宋体" w:hint="eastAsia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的图片，猜测完成连线</w:t>
            </w:r>
            <w:proofErr w:type="gramStart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后图片</w:t>
            </w:r>
            <w:proofErr w:type="gramEnd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呈现的是什么宠物，并说明理由。</w:t>
            </w:r>
          </w:p>
          <w:p w14:paraId="7E75146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9D4A1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Let’</w:t>
            </w:r>
            <w:r w:rsidRPr="005C5A91">
              <w:rPr>
                <w:rFonts w:ascii="Times New Roman" w:hAnsi="Times New Roman"/>
                <w:color w:val="000000"/>
                <w:sz w:val="24"/>
                <w:szCs w:val="24"/>
              </w:rPr>
              <w:t>s con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nect. </w:t>
            </w:r>
          </w:p>
          <w:p w14:paraId="692FA8D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学生在教师的引导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下理解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任务要求，随后根据数字的正确顺序完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成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连线，描绘出动物的轮廓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646C6C1C" w14:textId="77777777" w:rsidR="00083E88" w:rsidRPr="003D703D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E7C56A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313F38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学生观察连线后的图片，识别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图片中的宠物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并说出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其英文名称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。</w:t>
            </w:r>
          </w:p>
          <w:p w14:paraId="5F72F6E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T: What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’s this?</w:t>
            </w:r>
          </w:p>
          <w:p w14:paraId="5877133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: 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s a rabbit.</w:t>
            </w:r>
          </w:p>
          <w:p w14:paraId="6B285B1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63BCA8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3259">
              <w:rPr>
                <w:rFonts w:ascii="Times New Roman" w:hAnsi="Times New Roman" w:hint="eastAsia"/>
                <w:color w:val="000000"/>
                <w:sz w:val="24"/>
                <w:szCs w:val="24"/>
              </w:rPr>
              <w:t>8</w:t>
            </w:r>
            <w:r w:rsidRPr="005E325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3259">
              <w:rPr>
                <w:rFonts w:ascii="Times New Roman" w:hAnsi="Times New Roman" w:hint="eastAsia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olour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and show your picture.</w:t>
            </w:r>
          </w:p>
          <w:p w14:paraId="3ED5DEBC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学生为兔子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涂上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自己喜欢的颜色，随后以小组为单位，使用教师提供的语言支架介绍自己的作品。</w:t>
            </w:r>
          </w:p>
        </w:tc>
        <w:tc>
          <w:tcPr>
            <w:tcW w:w="3180" w:type="dxa"/>
          </w:tcPr>
          <w:p w14:paraId="2DCE9A8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A0B0AC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4A9570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F7D50A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58B388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9059A6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观察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理解任务要求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并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独立完成连线活动，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及时给予帮助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  <w:p w14:paraId="6700E37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8223C4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46FE5B5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教师观察学生能否准确说出图</w:t>
            </w:r>
            <w:r>
              <w:rPr>
                <w:rFonts w:hint="eastAsia"/>
                <w:spacing w:val="-2"/>
                <w:sz w:val="24"/>
                <w:szCs w:val="24"/>
              </w:rPr>
              <w:t>中</w:t>
            </w:r>
            <w:r>
              <w:rPr>
                <w:spacing w:val="-2"/>
                <w:sz w:val="24"/>
                <w:szCs w:val="24"/>
              </w:rPr>
              <w:t>宠物</w:t>
            </w:r>
            <w:r>
              <w:rPr>
                <w:rFonts w:hint="eastAsia"/>
                <w:spacing w:val="-2"/>
                <w:sz w:val="24"/>
                <w:szCs w:val="24"/>
              </w:rPr>
              <w:t>的英文名称</w:t>
            </w:r>
            <w:r>
              <w:rPr>
                <w:spacing w:val="-2"/>
                <w:sz w:val="24"/>
                <w:szCs w:val="24"/>
              </w:rPr>
              <w:t>，及时给予提示和指导。</w:t>
            </w:r>
          </w:p>
          <w:p w14:paraId="13CC302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pacing w:val="-2"/>
                <w:sz w:val="24"/>
                <w:szCs w:val="24"/>
              </w:rPr>
            </w:pPr>
          </w:p>
          <w:p w14:paraId="1B5F915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spacing w:val="-2"/>
                <w:sz w:val="24"/>
                <w:szCs w:val="24"/>
              </w:rPr>
            </w:pPr>
          </w:p>
          <w:p w14:paraId="3C56D221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9C7FF92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教师观察学生能否运用所学语言准确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介绍图中的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兔子并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描述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其颜色，及时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给予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指导和帮助。</w:t>
            </w:r>
          </w:p>
        </w:tc>
      </w:tr>
      <w:tr w:rsidR="00083E88" w:rsidRPr="00AD5C0A" w14:paraId="52563C85" w14:textId="77777777" w:rsidTr="002374C2">
        <w:trPr>
          <w:trHeight w:val="55"/>
        </w:trPr>
        <w:tc>
          <w:tcPr>
            <w:tcW w:w="8505" w:type="dxa"/>
            <w:gridSpan w:val="3"/>
          </w:tcPr>
          <w:p w14:paraId="19865ACD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设计意图：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</w:t>
            </w:r>
            <w:r>
              <w:rPr>
                <w:rFonts w:hint="eastAsia"/>
                <w:sz w:val="24"/>
                <w:szCs w:val="24"/>
              </w:rPr>
              <w:t>学习活动旨在通过连点成画和涂色的活动激发学生的学习兴趣，引导学生在观察和动手的过程中进一步巩固与宠物相关的语言知识，提升学生的</w:t>
            </w:r>
            <w:r>
              <w:rPr>
                <w:sz w:val="24"/>
                <w:szCs w:val="24"/>
              </w:rPr>
              <w:t>观察力、专注力和表达</w:t>
            </w:r>
            <w:r>
              <w:rPr>
                <w:rFonts w:hint="eastAsia"/>
                <w:sz w:val="24"/>
                <w:szCs w:val="24"/>
              </w:rPr>
              <w:t>能力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083E88" w:rsidRPr="00AD5C0A" w14:paraId="0C21A0EF" w14:textId="77777777" w:rsidTr="002374C2">
        <w:trPr>
          <w:trHeight w:val="55"/>
        </w:trPr>
        <w:tc>
          <w:tcPr>
            <w:tcW w:w="1331" w:type="dxa"/>
          </w:tcPr>
          <w:p w14:paraId="515C902F" w14:textId="77777777" w:rsidR="00083E88" w:rsidRPr="00A3555C" w:rsidRDefault="00083E88" w:rsidP="002374C2">
            <w:pPr>
              <w:spacing w:line="276" w:lineRule="auto"/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</w:pPr>
            <w:r w:rsidRPr="005E206D">
              <w:rPr>
                <w:rFonts w:ascii="宋体" w:hAnsi="宋体" w:hint="eastAsia"/>
                <w:sz w:val="24"/>
                <w:szCs w:val="24"/>
              </w:rPr>
              <w:t>（</w:t>
            </w:r>
            <w:r>
              <w:rPr>
                <w:rFonts w:ascii="宋体" w:hAnsi="宋体"/>
                <w:sz w:val="24"/>
                <w:szCs w:val="24"/>
              </w:rPr>
              <w:t>3</w:t>
            </w:r>
            <w:r w:rsidRPr="005E206D">
              <w:rPr>
                <w:rFonts w:ascii="宋体" w:hAnsi="宋体" w:hint="eastAsia"/>
                <w:sz w:val="24"/>
                <w:szCs w:val="24"/>
              </w:rPr>
              <w:t>）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画出自己或朋友的宠物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并用英语进行介绍，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表达对宠物的喜爱之情</w:t>
            </w:r>
            <w:r w:rsidRPr="00A3555C"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  <w:p w14:paraId="67143B0E" w14:textId="77777777" w:rsidR="00083E88" w:rsidRPr="006C3952" w:rsidRDefault="00083E88" w:rsidP="002374C2">
            <w:pPr>
              <w:pStyle w:val="ae"/>
              <w:widowControl/>
              <w:spacing w:line="276" w:lineRule="auto"/>
              <w:ind w:left="360" w:firstLineChars="0"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94" w:type="dxa"/>
          </w:tcPr>
          <w:p w14:paraId="0E2A7C1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4D20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Think and draw. </w:t>
            </w:r>
          </w:p>
          <w:p w14:paraId="0EE6C5A3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在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教师的引导下，理解任务要求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选择自己或朋友的宠物，思考其特征，如颜色、大小等，并进行绘制。</w:t>
            </w:r>
          </w:p>
          <w:p w14:paraId="4638C4C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AE2A40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10. Introduce your pet.</w:t>
            </w:r>
          </w:p>
          <w:p w14:paraId="33BA37F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学生观看教师的示范，随后以小组为单位，使用教师提供的语言支架，展示、介绍自己的绘画作品。</w:t>
            </w:r>
          </w:p>
          <w:p w14:paraId="0A01DFC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4F21E4D" w14:textId="77777777" w:rsidR="00083E88" w:rsidRPr="004D202D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02D">
              <w:rPr>
                <w:rFonts w:ascii="Times New Roman" w:hAnsi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4D202D">
              <w:rPr>
                <w:rFonts w:ascii="Times New Roman" w:hAnsi="Times New Roman"/>
                <w:bCs/>
                <w:sz w:val="24"/>
                <w:szCs w:val="24"/>
              </w:rPr>
              <w:t xml:space="preserve">. Think and </w:t>
            </w:r>
            <w:proofErr w:type="gramStart"/>
            <w:r w:rsidRPr="004D202D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4D202D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57811702" w14:textId="77777777" w:rsidR="00083E88" w:rsidRPr="004D202D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02D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在教师的引导下，回顾、总结本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单元所学的核心语言，随后联系实际，讨论爱护宠物的方式。</w:t>
            </w:r>
          </w:p>
          <w:p w14:paraId="0E5C99E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T: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How many pets </w:t>
            </w:r>
            <w:r>
              <w:rPr>
                <w:rFonts w:ascii="Times New Roman" w:hAnsi="Times New Roman" w:hint="eastAsia"/>
                <w:sz w:val="24"/>
                <w:szCs w:val="24"/>
              </w:rPr>
              <w:t>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you learn?</w:t>
            </w:r>
          </w:p>
          <w:p w14:paraId="11899F5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Ss: Five.</w:t>
            </w:r>
          </w:p>
          <w:p w14:paraId="67B1C32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T: What are they?</w:t>
            </w:r>
          </w:p>
          <w:p w14:paraId="2999DD55" w14:textId="77777777" w:rsidR="00083E88" w:rsidRPr="001D0B5D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Ss: Dog, cat, fish, bird, rabbit</w:t>
            </w:r>
            <w:r>
              <w:rPr>
                <w:rFonts w:ascii="Times New Roman" w:hAnsi="Times New Roman" w:hint="eastAsia"/>
                <w:sz w:val="24"/>
                <w:szCs w:val="24"/>
              </w:rPr>
              <w:t>.</w:t>
            </w:r>
          </w:p>
          <w:p w14:paraId="0ECCD80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T: What does the boy / girl say?</w:t>
            </w:r>
          </w:p>
          <w:p w14:paraId="638754D6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Ss: I have a pet. It’s</w:t>
            </w:r>
            <w:r>
              <w:rPr>
                <w:rFonts w:ascii="Times New Roman" w:hAnsi="Times New Roman" w:hint="eastAsia"/>
                <w:sz w:val="24"/>
                <w:szCs w:val="24"/>
              </w:rPr>
              <w:t>...</w:t>
            </w:r>
          </w:p>
          <w:p w14:paraId="59CE719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T: What do they say to the</w:t>
            </w:r>
            <w:r>
              <w:rPr>
                <w:rFonts w:ascii="Times New Roman" w:hAnsi="Times New Roman" w:hint="eastAsia"/>
                <w:sz w:val="24"/>
                <w:szCs w:val="24"/>
              </w:rPr>
              <w:t>ir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pets?</w:t>
            </w:r>
          </w:p>
          <w:p w14:paraId="5FE9154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Ss: We love our pets!</w:t>
            </w:r>
          </w:p>
          <w:p w14:paraId="0BE354E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T: How can we show 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our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love to 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our </w:t>
            </w:r>
            <w:r>
              <w:rPr>
                <w:rFonts w:ascii="Times New Roman" w:hAnsi="Times New Roman"/>
                <w:sz w:val="24"/>
                <w:szCs w:val="24"/>
              </w:rPr>
              <w:t>pets?</w:t>
            </w:r>
          </w:p>
          <w:p w14:paraId="2B3D46FD" w14:textId="77777777" w:rsidR="00083E88" w:rsidRPr="00A374FC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We can</w:t>
            </w:r>
            <w:r>
              <w:rPr>
                <w:rFonts w:ascii="Times New Roman" w:hAnsi="Times New Roman" w:hint="eastAsia"/>
                <w:sz w:val="24"/>
                <w:szCs w:val="24"/>
              </w:rPr>
              <w:t>...</w:t>
            </w:r>
          </w:p>
        </w:tc>
        <w:tc>
          <w:tcPr>
            <w:tcW w:w="3180" w:type="dxa"/>
          </w:tcPr>
          <w:p w14:paraId="68D9114E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教师观察学生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能否理解任务要求，评价其能否独立完成绘画活动并清晰地体现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宠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物的特征</w:t>
            </w:r>
            <w:r>
              <w:rPr>
                <w:rFonts w:ascii="Times New Roman" w:hAnsi="Times New Roman"/>
                <w:sz w:val="24"/>
                <w:szCs w:val="24"/>
              </w:rPr>
              <w:t>。</w:t>
            </w:r>
          </w:p>
          <w:p w14:paraId="6A79BC6B" w14:textId="77777777" w:rsidR="00083E88" w:rsidRPr="007A085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3E41F7" w14:textId="77777777" w:rsidR="00083E88" w:rsidRDefault="00083E88" w:rsidP="002374C2">
            <w:pPr>
              <w:pStyle w:val="TableText"/>
              <w:spacing w:before="29"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zh-CN"/>
              </w:rPr>
              <w:t>教师观察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  <w:lang w:eastAsia="zh-CN"/>
              </w:rPr>
              <w:t>学生能否运用语言支架准确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zh-CN"/>
              </w:rPr>
              <w:t>介绍自己作品中的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  <w:lang w:eastAsia="zh-CN"/>
              </w:rPr>
              <w:t>动物信息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zh-CN"/>
              </w:rPr>
              <w:t>。</w:t>
            </w:r>
          </w:p>
          <w:p w14:paraId="7E758C8C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9DE5A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80D96B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/>
                <w:spacing w:val="-2"/>
                <w:sz w:val="24"/>
                <w:szCs w:val="24"/>
              </w:rPr>
              <w:t>教师观察学生</w:t>
            </w:r>
            <w:r>
              <w:rPr>
                <w:spacing w:val="-2"/>
                <w:sz w:val="24"/>
                <w:szCs w:val="24"/>
              </w:rPr>
              <w:t>能否积极参与</w:t>
            </w:r>
            <w:r>
              <w:rPr>
                <w:rFonts w:hint="eastAsia"/>
                <w:spacing w:val="-2"/>
                <w:sz w:val="24"/>
                <w:szCs w:val="24"/>
              </w:rPr>
              <w:t>交流、说出爱护宠物的具体</w:t>
            </w:r>
            <w:r>
              <w:rPr>
                <w:spacing w:val="-2"/>
                <w:sz w:val="24"/>
                <w:szCs w:val="24"/>
              </w:rPr>
              <w:t>方</w:t>
            </w:r>
            <w:r>
              <w:rPr>
                <w:spacing w:val="-2"/>
                <w:sz w:val="24"/>
                <w:szCs w:val="24"/>
              </w:rPr>
              <w:lastRenderedPageBreak/>
              <w:t>式</w:t>
            </w:r>
            <w:r>
              <w:rPr>
                <w:rFonts w:hint="eastAsia"/>
                <w:spacing w:val="-2"/>
                <w:sz w:val="24"/>
                <w:szCs w:val="24"/>
              </w:rPr>
              <w:t>。</w:t>
            </w:r>
          </w:p>
        </w:tc>
      </w:tr>
      <w:tr w:rsidR="00083E88" w:rsidRPr="00AD5C0A" w14:paraId="6C1B6A02" w14:textId="77777777" w:rsidTr="002374C2">
        <w:trPr>
          <w:trHeight w:val="55"/>
        </w:trPr>
        <w:tc>
          <w:tcPr>
            <w:tcW w:w="8505" w:type="dxa"/>
            <w:gridSpan w:val="3"/>
          </w:tcPr>
          <w:p w14:paraId="0127BA1C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>
              <w:rPr>
                <w:rFonts w:hint="eastAsia"/>
                <w:spacing w:val="-2"/>
                <w:sz w:val="24"/>
                <w:szCs w:val="24"/>
              </w:rPr>
              <w:t>本阶段学习活动旨在引导学生通过</w:t>
            </w:r>
            <w:r>
              <w:rPr>
                <w:spacing w:val="-2"/>
                <w:sz w:val="24"/>
                <w:szCs w:val="24"/>
              </w:rPr>
              <w:t>绘制宠物</w:t>
            </w:r>
            <w:r>
              <w:rPr>
                <w:rFonts w:hint="eastAsia"/>
                <w:spacing w:val="-2"/>
                <w:sz w:val="24"/>
                <w:szCs w:val="24"/>
              </w:rPr>
              <w:t>图片</w:t>
            </w:r>
            <w:r>
              <w:rPr>
                <w:spacing w:val="-2"/>
                <w:sz w:val="24"/>
                <w:szCs w:val="24"/>
              </w:rPr>
              <w:t>并用英语进行介绍，进一步</w:t>
            </w:r>
            <w:r>
              <w:rPr>
                <w:rFonts w:hint="eastAsia"/>
                <w:spacing w:val="-2"/>
                <w:sz w:val="24"/>
                <w:szCs w:val="24"/>
              </w:rPr>
              <w:t>运用</w:t>
            </w:r>
            <w:r>
              <w:rPr>
                <w:spacing w:val="-2"/>
                <w:sz w:val="24"/>
                <w:szCs w:val="24"/>
              </w:rPr>
              <w:t>与宠物相关的核心语言，</w:t>
            </w:r>
            <w:r>
              <w:rPr>
                <w:rFonts w:hint="eastAsia"/>
                <w:spacing w:val="-2"/>
                <w:sz w:val="24"/>
                <w:szCs w:val="24"/>
              </w:rPr>
              <w:t>培养学生的动手能力、创造力和表达能力；同时引导学生思考并分享爱护宠物的方式，升华情感教育，</w:t>
            </w:r>
            <w:r>
              <w:rPr>
                <w:spacing w:val="-2"/>
                <w:sz w:val="24"/>
                <w:szCs w:val="24"/>
              </w:rPr>
              <w:t>使</w:t>
            </w:r>
            <w:r>
              <w:rPr>
                <w:rFonts w:hint="eastAsia"/>
                <w:spacing w:val="-2"/>
                <w:sz w:val="24"/>
                <w:szCs w:val="24"/>
              </w:rPr>
              <w:t>学生形成</w:t>
            </w:r>
            <w:r>
              <w:rPr>
                <w:spacing w:val="-2"/>
                <w:sz w:val="24"/>
                <w:szCs w:val="24"/>
              </w:rPr>
              <w:t>关爱动物的意识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083E88" w:rsidRPr="00AD5C0A" w14:paraId="1B85CFA7" w14:textId="77777777" w:rsidTr="002374C2">
        <w:trPr>
          <w:trHeight w:val="55"/>
        </w:trPr>
        <w:tc>
          <w:tcPr>
            <w:tcW w:w="8505" w:type="dxa"/>
            <w:gridSpan w:val="3"/>
          </w:tcPr>
          <w:p w14:paraId="72BEC483" w14:textId="77777777" w:rsidR="00083E88" w:rsidRPr="00820C1B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20C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作业布置</w:t>
            </w:r>
          </w:p>
        </w:tc>
      </w:tr>
      <w:tr w:rsidR="00083E88" w:rsidRPr="00AD5C0A" w14:paraId="08F6B9D5" w14:textId="77777777" w:rsidTr="002374C2">
        <w:trPr>
          <w:trHeight w:val="55"/>
        </w:trPr>
        <w:tc>
          <w:tcPr>
            <w:tcW w:w="8505" w:type="dxa"/>
            <w:gridSpan w:val="3"/>
          </w:tcPr>
          <w:p w14:paraId="777BE91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（</w:t>
            </w:r>
            <w:r w:rsidRPr="00820C1B">
              <w:rPr>
                <w:rFonts w:ascii="宋体" w:hAnsi="宋体"/>
                <w:color w:val="000000"/>
                <w:sz w:val="24"/>
                <w:szCs w:val="24"/>
              </w:rPr>
              <w:t>1</w:t>
            </w:r>
            <w:r w:rsidRPr="00AD5C0A">
              <w:rPr>
                <w:rFonts w:ascii="Times New Roman" w:hAnsi="Times New Roman"/>
                <w:color w:val="000000"/>
                <w:sz w:val="24"/>
                <w:szCs w:val="24"/>
              </w:rPr>
              <w:t>）</w:t>
            </w:r>
            <w:r w:rsidRPr="00CB4085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运用核心语言，就日常生活中常见的宠物与同伴进行交流</w:t>
            </w:r>
            <w:r w:rsidRPr="00820C1B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67AA3D18" w14:textId="77777777" w:rsidR="00083E88" w:rsidRPr="00820C1B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C1B">
              <w:rPr>
                <w:rFonts w:ascii="宋体" w:hAnsi="宋体"/>
                <w:color w:val="000000"/>
                <w:sz w:val="24"/>
                <w:szCs w:val="24"/>
              </w:rPr>
              <w:t>（2）</w:t>
            </w:r>
            <w:r w:rsidRPr="00CB4085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完善自己的宠物画作，并运用核心语言向同伴展示、介绍</w:t>
            </w:r>
            <w:r w:rsidRPr="00820C1B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083E88" w:rsidRPr="00AD5C0A" w14:paraId="521D5EFA" w14:textId="77777777" w:rsidTr="002374C2">
        <w:trPr>
          <w:trHeight w:val="1723"/>
        </w:trPr>
        <w:tc>
          <w:tcPr>
            <w:tcW w:w="8505" w:type="dxa"/>
            <w:gridSpan w:val="3"/>
          </w:tcPr>
          <w:p w14:paraId="7C43DA5F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教学反思：</w:t>
            </w:r>
          </w:p>
        </w:tc>
      </w:tr>
    </w:tbl>
    <w:p w14:paraId="4BD18F63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41769864" w14:textId="77777777" w:rsidR="00083E88" w:rsidRPr="00AD5C0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7DC0FC7B" w14:textId="77777777" w:rsidR="00083E88" w:rsidRPr="00575212" w:rsidRDefault="00083E88" w:rsidP="00083E8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2EC361C3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7E23FAA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9CC29BB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BD15B8F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B36A3DB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19A6884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39F6892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C81589E" w14:textId="77777777" w:rsidR="00083E88" w:rsidRDefault="00083E88" w:rsidP="00575212">
      <w:pPr>
        <w:spacing w:line="360" w:lineRule="auto"/>
        <w:jc w:val="center"/>
        <w:rPr>
          <w:rFonts w:ascii="Times New Roman" w:hAnsi="Times New Roman" w:hint="eastAsia"/>
          <w:sz w:val="24"/>
          <w:szCs w:val="24"/>
        </w:rPr>
      </w:pPr>
    </w:p>
    <w:p w14:paraId="10FB0A8B" w14:textId="77777777" w:rsidR="00083E88" w:rsidRDefault="00083E88" w:rsidP="00083E88">
      <w:pPr>
        <w:spacing w:line="360" w:lineRule="auto"/>
        <w:jc w:val="center"/>
        <w:rPr>
          <w:rFonts w:ascii="Times New Roman" w:eastAsia="黑体" w:hAnsi="Times New Roman"/>
          <w:b/>
          <w:sz w:val="28"/>
          <w:szCs w:val="28"/>
        </w:rPr>
      </w:pP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lastRenderedPageBreak/>
        <w:t>棠</w:t>
      </w:r>
      <w:proofErr w:type="gramEnd"/>
      <w:r>
        <w:rPr>
          <w:rFonts w:ascii="Times New Roman" w:eastAsia="黑体" w:hAnsi="Times New Roman" w:hint="eastAsia"/>
          <w:b/>
          <w:sz w:val="28"/>
          <w:szCs w:val="28"/>
        </w:rPr>
        <w:t>外附小（英语）集体</w:t>
      </w: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t>备课共案</w:t>
      </w:r>
      <w:proofErr w:type="gramEnd"/>
    </w:p>
    <w:p w14:paraId="09D02B8D" w14:textId="77777777" w:rsidR="00083E88" w:rsidRDefault="00083E88" w:rsidP="00083E88">
      <w:pPr>
        <w:spacing w:line="360" w:lineRule="auto"/>
        <w:jc w:val="left"/>
        <w:rPr>
          <w:rFonts w:ascii="宋体" w:hAnsi="宋体" w:hint="eastAsia"/>
          <w:bCs/>
          <w:sz w:val="28"/>
          <w:szCs w:val="28"/>
          <w:u w:val="single"/>
        </w:rPr>
      </w:pPr>
      <w:r>
        <w:rPr>
          <w:rFonts w:ascii="宋体" w:hAnsi="宋体" w:hint="eastAsia"/>
          <w:bCs/>
          <w:sz w:val="28"/>
          <w:szCs w:val="28"/>
        </w:rPr>
        <w:t>时间：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</w:t>
      </w:r>
      <w:r>
        <w:rPr>
          <w:rFonts w:ascii="宋体" w:hAnsi="宋体" w:hint="eastAsia"/>
          <w:bCs/>
          <w:sz w:val="28"/>
          <w:szCs w:val="28"/>
        </w:rPr>
        <w:t xml:space="preserve">  说课人：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  </w:t>
      </w:r>
      <w:r>
        <w:rPr>
          <w:rFonts w:ascii="宋体" w:hAnsi="宋体" w:hint="eastAsia"/>
          <w:bCs/>
          <w:sz w:val="28"/>
          <w:szCs w:val="28"/>
        </w:rPr>
        <w:t xml:space="preserve"> 使用人：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 </w:t>
      </w:r>
    </w:p>
    <w:p w14:paraId="1223646B" w14:textId="77777777" w:rsidR="00083E88" w:rsidRPr="002F6535" w:rsidRDefault="00083E88" w:rsidP="00083E88">
      <w:pPr>
        <w:widowControl/>
        <w:spacing w:line="276" w:lineRule="auto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72D00614" w14:textId="77777777" w:rsidR="00083E88" w:rsidRPr="00B71AEC" w:rsidRDefault="00083E88" w:rsidP="00083E88">
      <w:pPr>
        <w:widowControl/>
        <w:spacing w:line="276" w:lineRule="auto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 w:rsidRPr="00B71AEC">
        <w:rPr>
          <w:rFonts w:ascii="Times New Roman" w:eastAsia="黑体" w:hAnsi="Times New Roman"/>
          <w:b/>
          <w:bCs/>
          <w:sz w:val="28"/>
          <w:szCs w:val="28"/>
        </w:rPr>
        <w:t xml:space="preserve">Unit </w:t>
      </w:r>
      <w:r w:rsidRPr="00B71AEC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 w:rsidRPr="00B71AEC">
        <w:rPr>
          <w:rFonts w:ascii="Times New Roman" w:eastAsia="黑体" w:hAnsi="Times New Roman"/>
          <w:b/>
          <w:bCs/>
          <w:sz w:val="28"/>
          <w:szCs w:val="28"/>
        </w:rPr>
        <w:t xml:space="preserve"> </w:t>
      </w:r>
      <w:r w:rsidRPr="00B71AEC">
        <w:rPr>
          <w:rFonts w:ascii="Times New Roman" w:eastAsia="黑体" w:hAnsi="Times New Roman" w:hint="eastAsia"/>
          <w:b/>
          <w:bCs/>
          <w:sz w:val="28"/>
          <w:szCs w:val="28"/>
        </w:rPr>
        <w:t>At the farm</w:t>
      </w:r>
    </w:p>
    <w:p w14:paraId="318629B9" w14:textId="77777777" w:rsidR="00083E88" w:rsidRPr="00B71AEC" w:rsidRDefault="00083E88" w:rsidP="00083E88">
      <w:pPr>
        <w:widowControl/>
        <w:spacing w:line="276" w:lineRule="auto"/>
        <w:rPr>
          <w:rFonts w:ascii="宋体" w:hAnsi="宋体" w:hint="eastAsia"/>
          <w:b/>
          <w:bCs/>
          <w:sz w:val="24"/>
          <w:szCs w:val="24"/>
        </w:rPr>
      </w:pPr>
      <w:r w:rsidRPr="00B71AEC">
        <w:rPr>
          <w:rFonts w:ascii="宋体" w:hAnsi="宋体"/>
          <w:sz w:val="24"/>
          <w:szCs w:val="24"/>
        </w:rPr>
        <w:t>一、</w:t>
      </w:r>
      <w:r w:rsidRPr="00B71AEC">
        <w:rPr>
          <w:rFonts w:ascii="宋体" w:hAnsi="宋体" w:hint="eastAsia"/>
          <w:b/>
          <w:bCs/>
          <w:sz w:val="24"/>
          <w:szCs w:val="24"/>
        </w:rPr>
        <w:t>单元主题概述</w:t>
      </w:r>
    </w:p>
    <w:p w14:paraId="02FB6CD0" w14:textId="77777777" w:rsidR="00083E88" w:rsidRPr="00B71AEC" w:rsidRDefault="00083E88" w:rsidP="00083E88">
      <w:pPr>
        <w:spacing w:line="276" w:lineRule="auto"/>
        <w:rPr>
          <w:sz w:val="24"/>
          <w:szCs w:val="24"/>
        </w:rPr>
      </w:pPr>
      <w:r w:rsidRPr="00B71AEC">
        <w:rPr>
          <w:rFonts w:hint="eastAsia"/>
          <w:sz w:val="24"/>
          <w:szCs w:val="24"/>
        </w:rPr>
        <w:t>本单元主题属于“人与自我”和“人与自然”主题范畴，“生活与学习”和“自然生态”主题群，聚焦“时间管理”和“常见的动物、动物的特征与生活环境”</w:t>
      </w:r>
      <w:proofErr w:type="gramStart"/>
      <w:r w:rsidRPr="00B71AEC">
        <w:rPr>
          <w:rFonts w:hint="eastAsia"/>
          <w:sz w:val="24"/>
          <w:szCs w:val="24"/>
        </w:rPr>
        <w:t>子主题</w:t>
      </w:r>
      <w:proofErr w:type="gramEnd"/>
      <w:r w:rsidRPr="00B71AEC">
        <w:rPr>
          <w:rFonts w:hint="eastAsia"/>
          <w:sz w:val="24"/>
          <w:szCs w:val="24"/>
        </w:rPr>
        <w:t>内容。旨在引导学生认识时间，体会数字在日常生活中的应用，同时了解农场里的动植物，感受自然生态之美。</w:t>
      </w:r>
    </w:p>
    <w:p w14:paraId="028A096F" w14:textId="77777777" w:rsidR="00083E88" w:rsidRPr="00B71AEC" w:rsidRDefault="00083E88" w:rsidP="00083E88">
      <w:pPr>
        <w:spacing w:line="276" w:lineRule="auto"/>
        <w:rPr>
          <w:rFonts w:ascii="宋体" w:hAnsi="宋体" w:cs="宋体" w:hint="eastAsia"/>
          <w:b/>
          <w:bCs/>
          <w:sz w:val="24"/>
          <w:szCs w:val="24"/>
        </w:rPr>
      </w:pPr>
      <w:r w:rsidRPr="00B71AEC">
        <w:rPr>
          <w:rFonts w:ascii="宋体" w:hAnsi="宋体" w:cs="宋体" w:hint="eastAsia"/>
          <w:b/>
          <w:bCs/>
          <w:sz w:val="24"/>
          <w:szCs w:val="24"/>
        </w:rPr>
        <w:t>二、单元教学目标</w:t>
      </w:r>
    </w:p>
    <w:p w14:paraId="04989EB4" w14:textId="77777777" w:rsidR="00083E88" w:rsidRPr="00B71AEC" w:rsidRDefault="00083E88" w:rsidP="00083E88">
      <w:pPr>
        <w:spacing w:line="276" w:lineRule="auto"/>
        <w:rPr>
          <w:rFonts w:ascii="宋体" w:hAnsi="宋体" w:cs="宋体" w:hint="eastAsia"/>
          <w:sz w:val="24"/>
          <w:szCs w:val="24"/>
        </w:rPr>
      </w:pPr>
      <w:r w:rsidRPr="00B71AEC">
        <w:rPr>
          <w:rFonts w:ascii="宋体" w:hAnsi="宋体" w:cs="宋体" w:hint="eastAsia"/>
          <w:sz w:val="24"/>
          <w:szCs w:val="24"/>
        </w:rPr>
        <w:t>本单元学习后，学生能有以下收获</w:t>
      </w:r>
      <w:r>
        <w:rPr>
          <w:rFonts w:ascii="宋体" w:hAnsi="宋体" w:cs="宋体" w:hint="eastAsia"/>
          <w:sz w:val="24"/>
          <w:szCs w:val="24"/>
        </w:rPr>
        <w:t>：</w:t>
      </w:r>
    </w:p>
    <w:p w14:paraId="6E0D0C6A" w14:textId="77777777" w:rsidR="00083E88" w:rsidRPr="00B71AEC" w:rsidRDefault="00083E88" w:rsidP="00083E88">
      <w:pPr>
        <w:numPr>
          <w:ilvl w:val="0"/>
          <w:numId w:val="6"/>
        </w:numPr>
        <w:spacing w:line="276" w:lineRule="auto"/>
        <w:rPr>
          <w:rFonts w:ascii="宋体" w:hAnsi="宋体" w:cs="宋体" w:hint="eastAsia"/>
          <w:sz w:val="24"/>
          <w:szCs w:val="24"/>
        </w:rPr>
      </w:pPr>
      <w:r w:rsidRPr="00B71AEC">
        <w:rPr>
          <w:rFonts w:ascii="宋体" w:hAnsi="宋体" w:cs="宋体" w:hint="eastAsia"/>
          <w:sz w:val="24"/>
          <w:szCs w:val="24"/>
        </w:rPr>
        <w:t>通过读韵文，掌握数字</w:t>
      </w:r>
      <w:r w:rsidRPr="00306156">
        <w:rPr>
          <w:rFonts w:ascii="宋体" w:hAnsi="宋体"/>
          <w:sz w:val="24"/>
          <w:szCs w:val="24"/>
        </w:rPr>
        <w:t>1</w:t>
      </w:r>
      <w:r w:rsidRPr="00306156">
        <w:rPr>
          <w:rFonts w:ascii="宋体" w:hAnsi="宋体" w:cs="FZXSSK--GBK1-0"/>
          <w:kern w:val="0"/>
          <w:sz w:val="22"/>
        </w:rPr>
        <w:t>—</w:t>
      </w:r>
      <w:r w:rsidRPr="00306156">
        <w:rPr>
          <w:rFonts w:ascii="宋体" w:hAnsi="宋体"/>
          <w:sz w:val="24"/>
          <w:szCs w:val="24"/>
        </w:rPr>
        <w:t>12</w:t>
      </w:r>
      <w:r w:rsidRPr="00B71AEC">
        <w:rPr>
          <w:rFonts w:ascii="宋体" w:hAnsi="宋体" w:cs="宋体" w:hint="eastAsia"/>
          <w:sz w:val="24"/>
          <w:szCs w:val="24"/>
        </w:rPr>
        <w:t>的英文表达。</w:t>
      </w:r>
    </w:p>
    <w:p w14:paraId="05A23D74" w14:textId="77777777" w:rsidR="00083E88" w:rsidRPr="00B71AEC" w:rsidRDefault="00083E88" w:rsidP="00083E88">
      <w:pPr>
        <w:numPr>
          <w:ilvl w:val="0"/>
          <w:numId w:val="6"/>
        </w:numPr>
        <w:spacing w:line="276" w:lineRule="auto"/>
        <w:rPr>
          <w:rFonts w:ascii="宋体" w:hAnsi="宋体" w:cs="宋体" w:hint="eastAsia"/>
          <w:sz w:val="24"/>
          <w:szCs w:val="24"/>
        </w:rPr>
      </w:pPr>
      <w:r w:rsidRPr="00B71AEC">
        <w:rPr>
          <w:rFonts w:ascii="宋体" w:hAnsi="宋体" w:cs="宋体" w:hint="eastAsia"/>
          <w:sz w:val="24"/>
          <w:szCs w:val="24"/>
        </w:rPr>
        <w:t>通过配图故事，掌握整点时间的表达以及询问和描述事物具体数量的基本句式，体会农场生活的乐趣。</w:t>
      </w:r>
    </w:p>
    <w:p w14:paraId="3C1C4A02" w14:textId="77777777" w:rsidR="00083E88" w:rsidRPr="00B71AEC" w:rsidRDefault="00083E88" w:rsidP="00083E88">
      <w:pPr>
        <w:numPr>
          <w:ilvl w:val="0"/>
          <w:numId w:val="6"/>
        </w:numPr>
        <w:spacing w:line="276" w:lineRule="auto"/>
        <w:rPr>
          <w:rFonts w:ascii="宋体" w:hAnsi="宋体" w:cs="宋体" w:hint="eastAsia"/>
          <w:sz w:val="24"/>
          <w:szCs w:val="24"/>
        </w:rPr>
      </w:pPr>
      <w:r w:rsidRPr="00B71AEC">
        <w:rPr>
          <w:rFonts w:ascii="宋体" w:hAnsi="宋体" w:cs="宋体" w:hint="eastAsia"/>
          <w:sz w:val="24"/>
          <w:szCs w:val="24"/>
        </w:rPr>
        <w:t>在具体情境中，正确运用所学语言表达整点时间，询问和描述事物的具体数量。</w:t>
      </w:r>
    </w:p>
    <w:p w14:paraId="244FF16A" w14:textId="77777777" w:rsidR="00083E88" w:rsidRPr="008C5E7B" w:rsidRDefault="00083E88" w:rsidP="00083E88">
      <w:pPr>
        <w:numPr>
          <w:ilvl w:val="0"/>
          <w:numId w:val="6"/>
        </w:numPr>
        <w:spacing w:line="276" w:lineRule="auto"/>
        <w:rPr>
          <w:rFonts w:ascii="宋体" w:hAnsi="宋体" w:cs="宋体" w:hint="eastAsia"/>
          <w:sz w:val="24"/>
          <w:szCs w:val="24"/>
        </w:rPr>
      </w:pPr>
      <w:r w:rsidRPr="00B71AEC">
        <w:rPr>
          <w:rFonts w:ascii="宋体" w:hAnsi="宋体" w:cs="宋体" w:hint="eastAsia"/>
          <w:sz w:val="24"/>
          <w:szCs w:val="24"/>
        </w:rPr>
        <w:t>在日常生活中，主动观察和分享身边的数字，主动参与劳动。</w:t>
      </w:r>
    </w:p>
    <w:p w14:paraId="29ED3C50" w14:textId="77777777" w:rsidR="00083E88" w:rsidRPr="00B71AEC" w:rsidRDefault="00083E88" w:rsidP="00083E88">
      <w:pPr>
        <w:spacing w:line="276" w:lineRule="auto"/>
        <w:rPr>
          <w:b/>
          <w:bCs/>
          <w:sz w:val="24"/>
          <w:szCs w:val="24"/>
        </w:rPr>
      </w:pPr>
      <w:r w:rsidRPr="00B71AEC">
        <w:rPr>
          <w:rFonts w:hint="eastAsia"/>
          <w:b/>
          <w:bCs/>
          <w:sz w:val="24"/>
          <w:szCs w:val="24"/>
        </w:rPr>
        <w:t>三、分课时教学设计</w:t>
      </w:r>
    </w:p>
    <w:p w14:paraId="0D2F8383" w14:textId="77777777" w:rsidR="00083E88" w:rsidRPr="00B71AEC" w:rsidRDefault="00083E88" w:rsidP="00083E88">
      <w:pPr>
        <w:spacing w:line="276" w:lineRule="auto"/>
        <w:jc w:val="center"/>
        <w:rPr>
          <w:b/>
          <w:bCs/>
          <w:sz w:val="24"/>
          <w:szCs w:val="24"/>
        </w:rPr>
      </w:pPr>
      <w:r w:rsidRPr="00B71AEC">
        <w:rPr>
          <w:b/>
          <w:bCs/>
          <w:sz w:val="24"/>
          <w:szCs w:val="24"/>
        </w:rPr>
        <w:t>第一课时</w:t>
      </w:r>
    </w:p>
    <w:p w14:paraId="72D4DFC6" w14:textId="77777777" w:rsidR="00083E88" w:rsidRPr="00B71AEC" w:rsidRDefault="00083E88" w:rsidP="00083E88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71AEC">
        <w:rPr>
          <w:rFonts w:ascii="Times New Roman" w:hAnsi="Times New Roman"/>
          <w:b/>
          <w:bCs/>
          <w:sz w:val="24"/>
          <w:szCs w:val="24"/>
        </w:rPr>
        <w:t xml:space="preserve">Let’s chant! &amp; Let’s </w:t>
      </w:r>
      <w:proofErr w:type="spellStart"/>
      <w:r w:rsidRPr="00B71AEC">
        <w:rPr>
          <w:rFonts w:ascii="Times New Roman" w:hAnsi="Times New Roman"/>
          <w:b/>
          <w:bCs/>
          <w:sz w:val="24"/>
          <w:szCs w:val="24"/>
        </w:rPr>
        <w:t>practise</w:t>
      </w:r>
      <w:proofErr w:type="spellEnd"/>
      <w:r w:rsidRPr="00B71AEC">
        <w:rPr>
          <w:rFonts w:ascii="Times New Roman" w:hAnsi="Times New Roman"/>
          <w:b/>
          <w:bCs/>
          <w:sz w:val="24"/>
          <w:szCs w:val="24"/>
        </w:rPr>
        <w:t>.</w:t>
      </w:r>
    </w:p>
    <w:p w14:paraId="6B99AF0E" w14:textId="77777777" w:rsidR="00083E88" w:rsidRPr="00306156" w:rsidRDefault="00083E88" w:rsidP="00083E88">
      <w:pPr>
        <w:spacing w:line="276" w:lineRule="auto"/>
        <w:rPr>
          <w:rFonts w:ascii="宋体" w:hAnsi="宋体" w:hint="eastAsia"/>
          <w:sz w:val="24"/>
          <w:szCs w:val="24"/>
        </w:rPr>
      </w:pPr>
      <w:r w:rsidRPr="00306156">
        <w:rPr>
          <w:rFonts w:ascii="宋体" w:hAnsi="宋体" w:hint="eastAsia"/>
          <w:b/>
          <w:bCs/>
          <w:sz w:val="24"/>
          <w:szCs w:val="24"/>
        </w:rPr>
        <w:t>1.</w:t>
      </w:r>
      <w:r w:rsidRPr="00306156">
        <w:rPr>
          <w:rFonts w:ascii="宋体" w:hAnsi="宋体"/>
          <w:b/>
          <w:bCs/>
          <w:sz w:val="24"/>
          <w:szCs w:val="24"/>
        </w:rPr>
        <w:t>课时教学目标</w:t>
      </w:r>
    </w:p>
    <w:p w14:paraId="01DD9D4F" w14:textId="77777777" w:rsidR="00083E88" w:rsidRPr="00B71AEC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B71AEC">
        <w:rPr>
          <w:rFonts w:ascii="Times New Roman" w:hAnsi="Times New Roman"/>
          <w:sz w:val="24"/>
          <w:szCs w:val="24"/>
        </w:rPr>
        <w:t>通过本课时学习，学生能够：</w:t>
      </w:r>
    </w:p>
    <w:p w14:paraId="2DE87E7F" w14:textId="77777777" w:rsidR="00083E88" w:rsidRPr="00EC755C" w:rsidRDefault="00083E88" w:rsidP="00083E88">
      <w:pPr>
        <w:wordWrap w:val="0"/>
        <w:spacing w:line="276" w:lineRule="auto"/>
        <w:jc w:val="left"/>
        <w:rPr>
          <w:rFonts w:ascii="宋体" w:hAnsi="宋体" w:hint="eastAsia"/>
          <w:sz w:val="24"/>
          <w:szCs w:val="24"/>
        </w:rPr>
      </w:pPr>
      <w:r w:rsidRPr="00EC755C">
        <w:rPr>
          <w:rFonts w:ascii="宋体" w:hAnsi="宋体"/>
          <w:sz w:val="24"/>
          <w:szCs w:val="24"/>
        </w:rPr>
        <w:t>（</w:t>
      </w:r>
      <w:r w:rsidRPr="00EC755C">
        <w:rPr>
          <w:rFonts w:ascii="宋体" w:hAnsi="宋体" w:hint="eastAsia"/>
          <w:sz w:val="24"/>
          <w:szCs w:val="24"/>
        </w:rPr>
        <w:t>1</w:t>
      </w:r>
      <w:r w:rsidRPr="00EC755C">
        <w:rPr>
          <w:rFonts w:ascii="宋体" w:hAnsi="宋体"/>
          <w:sz w:val="24"/>
          <w:szCs w:val="24"/>
        </w:rPr>
        <w:t>）</w:t>
      </w:r>
      <w:r w:rsidRPr="00EC755C">
        <w:rPr>
          <w:rFonts w:ascii="宋体" w:hAnsi="宋体" w:hint="eastAsia"/>
          <w:sz w:val="24"/>
          <w:szCs w:val="24"/>
        </w:rPr>
        <w:t>理解</w:t>
      </w:r>
      <w:r w:rsidRPr="00EC755C">
        <w:rPr>
          <w:rFonts w:ascii="宋体" w:hAnsi="宋体"/>
          <w:sz w:val="24"/>
          <w:szCs w:val="24"/>
        </w:rPr>
        <w:t>韵文内容，掌握数字1—12的英文</w:t>
      </w:r>
      <w:r>
        <w:rPr>
          <w:rFonts w:ascii="宋体" w:hAnsi="宋体" w:hint="eastAsia"/>
          <w:sz w:val="24"/>
          <w:szCs w:val="24"/>
        </w:rPr>
        <w:t>表达</w:t>
      </w:r>
      <w:r w:rsidRPr="00EC755C">
        <w:rPr>
          <w:rFonts w:ascii="宋体" w:hAnsi="宋体" w:hint="eastAsia"/>
          <w:sz w:val="24"/>
          <w:szCs w:val="24"/>
        </w:rPr>
        <w:t>。</w:t>
      </w:r>
    </w:p>
    <w:p w14:paraId="4B499AB7" w14:textId="77777777" w:rsidR="00083E88" w:rsidRPr="00EC755C" w:rsidRDefault="00083E88" w:rsidP="00083E88">
      <w:pPr>
        <w:wordWrap w:val="0"/>
        <w:spacing w:line="276" w:lineRule="auto"/>
        <w:jc w:val="left"/>
        <w:rPr>
          <w:rFonts w:ascii="宋体" w:hAnsi="宋体" w:hint="eastAsia"/>
          <w:sz w:val="24"/>
          <w:szCs w:val="24"/>
        </w:rPr>
      </w:pPr>
      <w:r w:rsidRPr="00EC755C">
        <w:rPr>
          <w:rFonts w:ascii="宋体" w:hAnsi="宋体"/>
          <w:sz w:val="24"/>
          <w:szCs w:val="24"/>
        </w:rPr>
        <w:t>（</w:t>
      </w:r>
      <w:r w:rsidRPr="00EC755C">
        <w:rPr>
          <w:rFonts w:ascii="宋体" w:hAnsi="宋体" w:hint="eastAsia"/>
          <w:sz w:val="24"/>
          <w:szCs w:val="24"/>
        </w:rPr>
        <w:t>2</w:t>
      </w:r>
      <w:r w:rsidRPr="00EC755C">
        <w:rPr>
          <w:rFonts w:ascii="宋体" w:hAnsi="宋体"/>
          <w:sz w:val="24"/>
          <w:szCs w:val="24"/>
        </w:rPr>
        <w:t>）熟练</w:t>
      </w:r>
      <w:r>
        <w:rPr>
          <w:rFonts w:ascii="宋体" w:hAnsi="宋体" w:hint="eastAsia"/>
          <w:sz w:val="24"/>
          <w:szCs w:val="24"/>
        </w:rPr>
        <w:t>朗</w:t>
      </w:r>
      <w:r w:rsidRPr="00EC755C">
        <w:rPr>
          <w:rFonts w:ascii="宋体" w:hAnsi="宋体" w:hint="eastAsia"/>
          <w:sz w:val="24"/>
          <w:szCs w:val="24"/>
        </w:rPr>
        <w:t>读</w:t>
      </w:r>
      <w:r w:rsidRPr="00EC755C">
        <w:rPr>
          <w:rFonts w:ascii="宋体" w:hAnsi="宋体"/>
          <w:sz w:val="24"/>
          <w:szCs w:val="24"/>
        </w:rPr>
        <w:t>韵文，</w:t>
      </w:r>
      <w:r w:rsidRPr="00EC755C">
        <w:rPr>
          <w:rFonts w:ascii="宋体" w:hAnsi="宋体" w:hint="eastAsia"/>
          <w:sz w:val="24"/>
          <w:szCs w:val="24"/>
        </w:rPr>
        <w:t>并</w:t>
      </w:r>
      <w:r w:rsidRPr="00EC755C">
        <w:rPr>
          <w:rFonts w:ascii="宋体" w:hAnsi="宋体"/>
          <w:sz w:val="24"/>
          <w:szCs w:val="24"/>
        </w:rPr>
        <w:t>与同伴合作表演韵文。</w:t>
      </w:r>
    </w:p>
    <w:p w14:paraId="61C14162" w14:textId="77777777" w:rsidR="00083E88" w:rsidRPr="008C5E7B" w:rsidRDefault="00083E88" w:rsidP="00083E88">
      <w:pPr>
        <w:spacing w:line="276" w:lineRule="auto"/>
        <w:rPr>
          <w:rFonts w:ascii="宋体" w:hAnsi="宋体" w:hint="eastAsia"/>
          <w:sz w:val="24"/>
          <w:szCs w:val="24"/>
        </w:rPr>
      </w:pPr>
      <w:r w:rsidRPr="00EC755C">
        <w:rPr>
          <w:rFonts w:ascii="宋体" w:hAnsi="宋体"/>
          <w:sz w:val="24"/>
          <w:szCs w:val="24"/>
        </w:rPr>
        <w:t>（</w:t>
      </w:r>
      <w:r w:rsidRPr="00EC755C">
        <w:rPr>
          <w:rFonts w:ascii="宋体" w:hAnsi="宋体" w:hint="eastAsia"/>
          <w:sz w:val="24"/>
          <w:szCs w:val="24"/>
        </w:rPr>
        <w:t>3</w:t>
      </w:r>
      <w:r w:rsidRPr="00EC755C">
        <w:rPr>
          <w:rFonts w:ascii="宋体" w:hAnsi="宋体"/>
          <w:sz w:val="24"/>
          <w:szCs w:val="24"/>
        </w:rPr>
        <w:t>）</w:t>
      </w:r>
      <w:r w:rsidRPr="00EC755C">
        <w:rPr>
          <w:rFonts w:ascii="宋体" w:hAnsi="宋体" w:hint="eastAsia"/>
          <w:sz w:val="24"/>
          <w:szCs w:val="24"/>
        </w:rPr>
        <w:t>运用所学语言，</w:t>
      </w:r>
      <w:r w:rsidRPr="00EC755C">
        <w:rPr>
          <w:rFonts w:ascii="宋体" w:hAnsi="宋体"/>
          <w:sz w:val="24"/>
          <w:szCs w:val="24"/>
        </w:rPr>
        <w:t>与同伴交流物品的</w:t>
      </w:r>
      <w:r w:rsidRPr="00EC755C">
        <w:rPr>
          <w:rFonts w:ascii="宋体" w:hAnsi="宋体" w:hint="eastAsia"/>
          <w:sz w:val="24"/>
          <w:szCs w:val="24"/>
        </w:rPr>
        <w:t>数量。</w:t>
      </w:r>
    </w:p>
    <w:p w14:paraId="4DF643D0" w14:textId="77777777" w:rsidR="00083E88" w:rsidRPr="00B71AEC" w:rsidRDefault="00083E88" w:rsidP="00083E88">
      <w:pPr>
        <w:spacing w:line="276" w:lineRule="auto"/>
        <w:rPr>
          <w:b/>
          <w:bCs/>
          <w:sz w:val="24"/>
          <w:szCs w:val="24"/>
        </w:rPr>
      </w:pPr>
      <w:r w:rsidRPr="00306156">
        <w:rPr>
          <w:rFonts w:ascii="宋体" w:hAnsi="宋体"/>
          <w:b/>
          <w:bCs/>
          <w:sz w:val="24"/>
          <w:szCs w:val="24"/>
        </w:rPr>
        <w:t>2.</w:t>
      </w:r>
      <w:r w:rsidRPr="00B71AEC">
        <w:rPr>
          <w:rFonts w:hint="eastAsia"/>
          <w:b/>
          <w:bCs/>
          <w:sz w:val="24"/>
          <w:szCs w:val="24"/>
        </w:rPr>
        <w:t>核心语言</w:t>
      </w:r>
    </w:p>
    <w:p w14:paraId="7B945C06" w14:textId="77777777" w:rsidR="00083E88" w:rsidRPr="00B71AEC" w:rsidRDefault="00083E88" w:rsidP="00083E88">
      <w:pPr>
        <w:spacing w:line="276" w:lineRule="auto"/>
        <w:rPr>
          <w:sz w:val="24"/>
          <w:szCs w:val="24"/>
        </w:rPr>
      </w:pPr>
      <w:r w:rsidRPr="00B71AEC">
        <w:rPr>
          <w:sz w:val="24"/>
          <w:szCs w:val="24"/>
        </w:rPr>
        <w:t>【核心</w:t>
      </w:r>
      <w:r w:rsidRPr="00B71AEC">
        <w:rPr>
          <w:rFonts w:hint="eastAsia"/>
          <w:sz w:val="24"/>
          <w:szCs w:val="24"/>
        </w:rPr>
        <w:t>词汇</w:t>
      </w:r>
      <w:r w:rsidRPr="00B71AEC">
        <w:rPr>
          <w:sz w:val="24"/>
          <w:szCs w:val="24"/>
        </w:rPr>
        <w:t>】</w:t>
      </w:r>
    </w:p>
    <w:p w14:paraId="059B4DBE" w14:textId="77777777" w:rsidR="00083E88" w:rsidRPr="008C5E7B" w:rsidRDefault="00083E88" w:rsidP="00083E88">
      <w:pPr>
        <w:wordWrap w:val="0"/>
        <w:spacing w:line="276" w:lineRule="auto"/>
        <w:jc w:val="left"/>
        <w:rPr>
          <w:rFonts w:ascii="Times New Roman" w:hAnsi="Times New Roman"/>
          <w:sz w:val="24"/>
          <w:szCs w:val="24"/>
        </w:rPr>
      </w:pPr>
      <w:r w:rsidRPr="00B71AEC">
        <w:rPr>
          <w:rFonts w:ascii="Times New Roman" w:hAnsi="Times New Roman"/>
          <w:sz w:val="24"/>
          <w:szCs w:val="24"/>
        </w:rPr>
        <w:t>seven,</w:t>
      </w:r>
      <w:r w:rsidRPr="00B71AEC">
        <w:rPr>
          <w:rFonts w:ascii="Times New Roman" w:hAnsi="Times New Roman" w:hint="eastAsia"/>
          <w:sz w:val="24"/>
          <w:szCs w:val="24"/>
        </w:rPr>
        <w:t xml:space="preserve"> </w:t>
      </w:r>
      <w:r w:rsidRPr="00B71AEC">
        <w:rPr>
          <w:rFonts w:ascii="Times New Roman" w:hAnsi="Times New Roman"/>
          <w:sz w:val="24"/>
          <w:szCs w:val="24"/>
        </w:rPr>
        <w:t>eight,</w:t>
      </w:r>
      <w:r w:rsidRPr="00B71AEC">
        <w:rPr>
          <w:rFonts w:ascii="Times New Roman" w:hAnsi="Times New Roman" w:hint="eastAsia"/>
          <w:sz w:val="24"/>
          <w:szCs w:val="24"/>
        </w:rPr>
        <w:t xml:space="preserve"> </w:t>
      </w:r>
      <w:r w:rsidRPr="00B71AEC">
        <w:rPr>
          <w:rFonts w:ascii="Times New Roman" w:hAnsi="Times New Roman"/>
          <w:sz w:val="24"/>
          <w:szCs w:val="24"/>
        </w:rPr>
        <w:t>nine,</w:t>
      </w:r>
      <w:r w:rsidRPr="00B71AEC">
        <w:rPr>
          <w:rFonts w:ascii="Times New Roman" w:hAnsi="Times New Roman" w:hint="eastAsia"/>
          <w:sz w:val="24"/>
          <w:szCs w:val="24"/>
        </w:rPr>
        <w:t xml:space="preserve"> </w:t>
      </w:r>
      <w:r w:rsidRPr="00B71AEC">
        <w:rPr>
          <w:rFonts w:ascii="Times New Roman" w:hAnsi="Times New Roman"/>
          <w:sz w:val="24"/>
          <w:szCs w:val="24"/>
        </w:rPr>
        <w:t>ten,</w:t>
      </w:r>
      <w:r w:rsidRPr="00B71AEC">
        <w:rPr>
          <w:rFonts w:ascii="Times New Roman" w:hAnsi="Times New Roman" w:hint="eastAsia"/>
          <w:sz w:val="24"/>
          <w:szCs w:val="24"/>
        </w:rPr>
        <w:t xml:space="preserve"> </w:t>
      </w:r>
      <w:r w:rsidRPr="00B71AEC">
        <w:rPr>
          <w:rFonts w:ascii="Times New Roman" w:hAnsi="Times New Roman"/>
          <w:sz w:val="24"/>
          <w:szCs w:val="24"/>
        </w:rPr>
        <w:t>eleven,</w:t>
      </w:r>
      <w:r w:rsidRPr="00B71AEC">
        <w:rPr>
          <w:rFonts w:ascii="Times New Roman" w:hAnsi="Times New Roman" w:hint="eastAsia"/>
          <w:sz w:val="24"/>
          <w:szCs w:val="24"/>
        </w:rPr>
        <w:t xml:space="preserve"> </w:t>
      </w:r>
      <w:r w:rsidRPr="00B71AEC">
        <w:rPr>
          <w:rFonts w:ascii="Times New Roman" w:hAnsi="Times New Roman"/>
          <w:sz w:val="24"/>
          <w:szCs w:val="24"/>
        </w:rPr>
        <w:t>twelve</w:t>
      </w:r>
    </w:p>
    <w:p w14:paraId="3202135E" w14:textId="77777777" w:rsidR="00083E88" w:rsidRPr="000311ED" w:rsidRDefault="00083E88" w:rsidP="00083E88">
      <w:pPr>
        <w:spacing w:line="276" w:lineRule="auto"/>
        <w:rPr>
          <w:rFonts w:ascii="宋体" w:hAnsi="宋体" w:hint="eastAsia"/>
          <w:b/>
          <w:bCs/>
          <w:sz w:val="24"/>
          <w:szCs w:val="24"/>
        </w:rPr>
      </w:pPr>
      <w:r>
        <w:rPr>
          <w:rFonts w:ascii="宋体" w:hAnsi="宋体"/>
          <w:b/>
          <w:bCs/>
          <w:sz w:val="24"/>
          <w:szCs w:val="24"/>
        </w:rPr>
        <w:t>3.</w:t>
      </w:r>
      <w:r w:rsidRPr="000311ED">
        <w:rPr>
          <w:rFonts w:ascii="宋体" w:hAnsi="宋体" w:hint="eastAsia"/>
          <w:b/>
          <w:bCs/>
          <w:sz w:val="24"/>
          <w:szCs w:val="24"/>
        </w:rPr>
        <w:t>教学过程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3785"/>
        <w:gridCol w:w="2708"/>
      </w:tblGrid>
      <w:tr w:rsidR="00083E88" w:rsidRPr="00054A68" w14:paraId="7D1FD50C" w14:textId="77777777" w:rsidTr="002374C2">
        <w:tc>
          <w:tcPr>
            <w:tcW w:w="1087" w:type="pct"/>
            <w:vAlign w:val="center"/>
          </w:tcPr>
          <w:p w14:paraId="14ADD079" w14:textId="77777777" w:rsidR="00083E88" w:rsidRPr="00054A6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/>
                <w:sz w:val="24"/>
                <w:szCs w:val="24"/>
              </w:rPr>
              <w:t>教学目标</w:t>
            </w:r>
          </w:p>
        </w:tc>
        <w:tc>
          <w:tcPr>
            <w:tcW w:w="2281" w:type="pct"/>
            <w:vAlign w:val="center"/>
          </w:tcPr>
          <w:p w14:paraId="6B2364D5" w14:textId="77777777" w:rsidR="00083E88" w:rsidRPr="00054A6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/>
                <w:sz w:val="24"/>
                <w:szCs w:val="24"/>
              </w:rPr>
              <w:t>学习活动</w:t>
            </w:r>
          </w:p>
        </w:tc>
        <w:tc>
          <w:tcPr>
            <w:tcW w:w="1632" w:type="pct"/>
            <w:vAlign w:val="center"/>
          </w:tcPr>
          <w:p w14:paraId="47E02608" w14:textId="77777777" w:rsidR="00083E88" w:rsidRPr="00054A6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/>
                <w:sz w:val="24"/>
                <w:szCs w:val="24"/>
              </w:rPr>
              <w:t>效果评价</w:t>
            </w:r>
          </w:p>
        </w:tc>
      </w:tr>
      <w:tr w:rsidR="00083E88" w:rsidRPr="00054A68" w14:paraId="7A22491B" w14:textId="77777777" w:rsidTr="002374C2">
        <w:tc>
          <w:tcPr>
            <w:tcW w:w="1087" w:type="pct"/>
          </w:tcPr>
          <w:p w14:paraId="493D2CE3" w14:textId="77777777" w:rsidR="00083E88" w:rsidRPr="00EC755C" w:rsidRDefault="00083E88" w:rsidP="002374C2">
            <w:pPr>
              <w:spacing w:line="276" w:lineRule="auto"/>
              <w:rPr>
                <w:rFonts w:ascii="宋体" w:hAnsi="宋体" w:hint="eastAsia"/>
                <w:sz w:val="24"/>
                <w:szCs w:val="24"/>
              </w:rPr>
            </w:pPr>
            <w:r w:rsidRPr="00EC755C">
              <w:rPr>
                <w:rFonts w:ascii="宋体" w:hAnsi="宋体"/>
                <w:sz w:val="24"/>
                <w:szCs w:val="24"/>
              </w:rPr>
              <w:t>（</w:t>
            </w:r>
            <w:r w:rsidRPr="00EC755C">
              <w:rPr>
                <w:rFonts w:ascii="宋体" w:hAnsi="宋体" w:hint="eastAsia"/>
                <w:sz w:val="24"/>
                <w:szCs w:val="24"/>
              </w:rPr>
              <w:t>1</w:t>
            </w:r>
            <w:r w:rsidRPr="00EC755C">
              <w:rPr>
                <w:rFonts w:ascii="宋体" w:hAnsi="宋体"/>
                <w:sz w:val="24"/>
                <w:szCs w:val="24"/>
              </w:rPr>
              <w:t>）</w:t>
            </w:r>
            <w:r w:rsidRPr="00EC755C">
              <w:rPr>
                <w:rFonts w:ascii="宋体" w:hAnsi="宋体" w:hint="eastAsia"/>
                <w:sz w:val="24"/>
                <w:szCs w:val="24"/>
              </w:rPr>
              <w:t>理解</w:t>
            </w:r>
            <w:r w:rsidRPr="00EC755C">
              <w:rPr>
                <w:rFonts w:ascii="宋体" w:hAnsi="宋体"/>
                <w:sz w:val="24"/>
                <w:szCs w:val="24"/>
              </w:rPr>
              <w:t>韵文内容，掌握数字1—12的英文</w:t>
            </w:r>
            <w:r>
              <w:rPr>
                <w:rFonts w:ascii="宋体" w:hAnsi="宋体" w:hint="eastAsia"/>
                <w:sz w:val="24"/>
                <w:szCs w:val="24"/>
              </w:rPr>
              <w:t>表达</w:t>
            </w:r>
            <w:r w:rsidRPr="00EC755C"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14:paraId="4AEFE04C" w14:textId="77777777" w:rsidR="00083E88" w:rsidRPr="009E0F29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1" w:type="pct"/>
          </w:tcPr>
          <w:p w14:paraId="6F7CA9A9" w14:textId="77777777" w:rsidR="00083E88" w:rsidRPr="00054A68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cs="Calibri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Look and </w:t>
            </w:r>
            <w:proofErr w:type="gramStart"/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14:paraId="1C85A15F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>学生观察教师</w:t>
            </w:r>
            <w:r w:rsidRPr="00054A68">
              <w:rPr>
                <w:rFonts w:ascii="Times New Roman" w:hAnsi="Times New Roman" w:hint="eastAsia"/>
                <w:sz w:val="24"/>
                <w:szCs w:val="24"/>
              </w:rPr>
              <w:t>呈现的图片，在教师的引导下获取图片信息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。学生</w:t>
            </w:r>
            <w:r w:rsidRPr="002D13B3">
              <w:rPr>
                <w:rFonts w:ascii="Times New Roman" w:hAnsi="Times New Roman" w:hint="eastAsia"/>
                <w:sz w:val="24"/>
                <w:szCs w:val="24"/>
              </w:rPr>
              <w:t>熟悉三个主要角色，进入农场情境。</w:t>
            </w:r>
          </w:p>
          <w:p w14:paraId="4D8C7F6B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>T: Who are they?</w:t>
            </w:r>
          </w:p>
          <w:p w14:paraId="220117C5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 xml:space="preserve">Ss: Qingqing, </w:t>
            </w:r>
            <w:proofErr w:type="spellStart"/>
            <w:r w:rsidRPr="00054A68">
              <w:rPr>
                <w:rFonts w:ascii="Times New Roman" w:hAnsi="Times New Roman"/>
                <w:sz w:val="24"/>
                <w:szCs w:val="24"/>
              </w:rPr>
              <w:t>Tongtong</w:t>
            </w:r>
            <w:proofErr w:type="spellEnd"/>
            <w:r w:rsidRPr="00054A68">
              <w:rPr>
                <w:rFonts w:ascii="Times New Roman" w:hAnsi="Times New Roman"/>
                <w:sz w:val="24"/>
                <w:szCs w:val="24"/>
              </w:rPr>
              <w:t xml:space="preserve"> and Feifei.</w:t>
            </w:r>
          </w:p>
          <w:p w14:paraId="1EF9A9A0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lastRenderedPageBreak/>
              <w:t>T: Where are they?</w:t>
            </w:r>
          </w:p>
          <w:p w14:paraId="6AED166B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sz w:val="24"/>
                <w:szCs w:val="24"/>
              </w:rPr>
              <w:t>Ss: At the farm.</w:t>
            </w:r>
            <w:r w:rsidRPr="00054A68" w:rsidDel="000A0045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  <w:p w14:paraId="24820906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sz w:val="24"/>
                <w:szCs w:val="24"/>
              </w:rPr>
              <w:t xml:space="preserve">T: What </w:t>
            </w:r>
            <w:r>
              <w:rPr>
                <w:rFonts w:ascii="Times New Roman" w:hAnsi="Times New Roman" w:hint="eastAsia"/>
                <w:sz w:val="24"/>
                <w:szCs w:val="24"/>
              </w:rPr>
              <w:t>do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 xml:space="preserve"> they </w:t>
            </w:r>
            <w:r>
              <w:rPr>
                <w:rFonts w:ascii="Times New Roman" w:hAnsi="Times New Roman" w:hint="eastAsia"/>
                <w:sz w:val="24"/>
                <w:szCs w:val="24"/>
              </w:rPr>
              <w:t>have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2BA0F24A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sz w:val="24"/>
                <w:szCs w:val="24"/>
              </w:rPr>
              <w:t xml:space="preserve">Ss: </w:t>
            </w:r>
            <w:r>
              <w:rPr>
                <w:rFonts w:ascii="Times New Roman" w:hAnsi="Times New Roman" w:hint="eastAsia"/>
                <w:sz w:val="24"/>
                <w:szCs w:val="24"/>
              </w:rPr>
              <w:t>Eggs.</w:t>
            </w:r>
          </w:p>
          <w:p w14:paraId="587BC2D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>T</w:t>
            </w:r>
            <w:r w:rsidRPr="00054A68">
              <w:rPr>
                <w:rFonts w:ascii="Times New Roman" w:hAnsi="Times New Roman" w:hint="eastAsia"/>
                <w:sz w:val="24"/>
                <w:szCs w:val="24"/>
              </w:rPr>
              <w:t>: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 xml:space="preserve"> They are collecting eggs. </w:t>
            </w:r>
            <w:r>
              <w:rPr>
                <w:rFonts w:ascii="Times New Roman" w:hAnsi="Times New Roman"/>
                <w:sz w:val="24"/>
                <w:szCs w:val="24"/>
              </w:rPr>
              <w:t>One egg</w:t>
            </w:r>
            <w:r>
              <w:rPr>
                <w:rFonts w:ascii="Times New Roman" w:hAnsi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hint="eastAsia"/>
                <w:sz w:val="24"/>
                <w:szCs w:val="24"/>
              </w:rPr>
              <w:t>指向</w:t>
            </w:r>
            <w:r>
              <w:rPr>
                <w:rFonts w:ascii="Times New Roman" w:hAnsi="Times New Roman"/>
                <w:sz w:val="24"/>
                <w:szCs w:val="24"/>
              </w:rPr>
              <w:t>一个鸡蛋的图片</w:t>
            </w:r>
            <w:r>
              <w:rPr>
                <w:rFonts w:ascii="Times New Roman" w:hAnsi="Times New Roman"/>
                <w:sz w:val="24"/>
                <w:szCs w:val="24"/>
              </w:rPr>
              <w:t>) Many eggs</w:t>
            </w:r>
            <w:r>
              <w:rPr>
                <w:rFonts w:ascii="Times New Roman" w:hAnsi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hint="eastAsia"/>
                <w:sz w:val="24"/>
                <w:szCs w:val="24"/>
              </w:rPr>
              <w:t>指向多个</w:t>
            </w:r>
            <w:r>
              <w:rPr>
                <w:rFonts w:ascii="Times New Roman" w:hAnsi="Times New Roman"/>
                <w:sz w:val="24"/>
                <w:szCs w:val="24"/>
              </w:rPr>
              <w:t>鸡蛋的图片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1EEDC623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>T</w:t>
            </w:r>
            <w:r w:rsidRPr="00054A68">
              <w:rPr>
                <w:rFonts w:ascii="Times New Roman" w:hAnsi="Times New Roman" w:hint="eastAsia"/>
                <w:sz w:val="24"/>
                <w:szCs w:val="24"/>
              </w:rPr>
              <w:t>: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 xml:space="preserve"> How do they feel?</w:t>
            </w:r>
          </w:p>
          <w:p w14:paraId="22D6EA0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 xml:space="preserve">Ss: </w:t>
            </w:r>
            <w:r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appy.</w:t>
            </w:r>
          </w:p>
          <w:p w14:paraId="29DC1888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 w:hint="eastAsia"/>
                <w:sz w:val="24"/>
                <w:szCs w:val="24"/>
              </w:rPr>
            </w:pPr>
          </w:p>
          <w:p w14:paraId="7BA5F005" w14:textId="77777777" w:rsidR="00083E88" w:rsidRPr="00054A68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Look and </w:t>
            </w:r>
            <w:proofErr w:type="gramStart"/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7F5EF1F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>学生观察</w:t>
            </w:r>
            <w:r w:rsidRPr="00054A68">
              <w:rPr>
                <w:rFonts w:ascii="Times New Roman" w:hAnsi="Times New Roman" w:hint="eastAsia"/>
                <w:sz w:val="24"/>
                <w:szCs w:val="24"/>
              </w:rPr>
              <w:t>Qing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qing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、</w:t>
            </w:r>
            <w:proofErr w:type="spellStart"/>
            <w:r w:rsidRPr="00054A68">
              <w:rPr>
                <w:rFonts w:ascii="Times New Roman" w:hAnsi="Times New Roman" w:hint="eastAsia"/>
                <w:sz w:val="24"/>
                <w:szCs w:val="24"/>
              </w:rPr>
              <w:t>Tong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tong</w:t>
            </w:r>
            <w:proofErr w:type="spellEnd"/>
            <w:r w:rsidRPr="00054A68">
              <w:rPr>
                <w:rFonts w:ascii="Times New Roman" w:hAnsi="Times New Roman"/>
                <w:sz w:val="24"/>
                <w:szCs w:val="24"/>
              </w:rPr>
              <w:t>和</w:t>
            </w:r>
            <w:proofErr w:type="spellStart"/>
            <w:r w:rsidRPr="00054A68">
              <w:rPr>
                <w:rFonts w:ascii="Times New Roman" w:hAnsi="Times New Roman" w:hint="eastAsia"/>
                <w:sz w:val="24"/>
                <w:szCs w:val="24"/>
              </w:rPr>
              <w:t>Feifei</w:t>
            </w:r>
            <w:proofErr w:type="spellEnd"/>
            <w:r w:rsidRPr="00054A68">
              <w:rPr>
                <w:rFonts w:ascii="Times New Roman" w:hAnsi="Times New Roman" w:hint="eastAsia"/>
                <w:sz w:val="24"/>
                <w:szCs w:val="24"/>
              </w:rPr>
              <w:t>篮子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里的鸡蛋</w:t>
            </w:r>
            <w:r w:rsidRPr="00054A68">
              <w:rPr>
                <w:rFonts w:ascii="Times New Roman" w:hAnsi="Times New Roman" w:hint="eastAsia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sz w:val="24"/>
                <w:szCs w:val="24"/>
              </w:rPr>
              <w:t>用英文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数一数鸡蛋的数量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。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0E3431E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 w:hint="eastAsia"/>
                <w:sz w:val="24"/>
                <w:szCs w:val="24"/>
              </w:rPr>
            </w:pPr>
          </w:p>
          <w:p w14:paraId="49929AFB" w14:textId="77777777" w:rsidR="00083E88" w:rsidRPr="00030504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534E6">
              <w:rPr>
                <w:rFonts w:ascii="Times New Roman" w:hAnsi="Times New Roman"/>
                <w:bCs/>
                <w:sz w:val="24"/>
                <w:szCs w:val="24"/>
              </w:rPr>
              <w:t>Watch</w:t>
            </w:r>
            <w:r w:rsidRPr="0003050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the video. </w:t>
            </w:r>
          </w:p>
          <w:p w14:paraId="18507B28" w14:textId="77777777" w:rsidR="00083E88" w:rsidRPr="00030504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504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学生观看韵文视频</w:t>
            </w:r>
            <w:r w:rsidRPr="0003050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，</w:t>
            </w:r>
            <w:r w:rsidRPr="00030504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整体感知韵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文</w:t>
            </w:r>
            <w:r w:rsidRPr="00030504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。</w:t>
            </w:r>
            <w:r w:rsidRPr="0003050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62917D8E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 w:hint="eastAsia"/>
                <w:bCs/>
                <w:sz w:val="24"/>
                <w:szCs w:val="24"/>
              </w:rPr>
            </w:pPr>
          </w:p>
          <w:p w14:paraId="028A8A21" w14:textId="77777777" w:rsidR="00083E88" w:rsidRPr="00054A68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Listen and repeat.</w:t>
            </w:r>
          </w:p>
          <w:p w14:paraId="17E1C9CA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学生在教师的引导下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跟读单词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，学习数字的英文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表达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。然后再次数一数篮子里的鸡蛋。</w:t>
            </w:r>
          </w:p>
          <w:p w14:paraId="4C070DE5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T: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 Let’s count again. OK?</w:t>
            </w:r>
          </w:p>
          <w:p w14:paraId="45ACEDE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Ss: OK. One, two, three, four, five, six, seven, eight, nine, ten, eleven, twelve.</w:t>
            </w:r>
          </w:p>
          <w:p w14:paraId="16304783" w14:textId="77777777" w:rsidR="00083E88" w:rsidRDefault="00083E88" w:rsidP="002374C2">
            <w:pPr>
              <w:spacing w:line="276" w:lineRule="auto"/>
              <w:rPr>
                <w:rFonts w:ascii="Times New Roman" w:hAnsi="Times New Roman" w:hint="eastAsia"/>
                <w:bCs/>
                <w:sz w:val="24"/>
                <w:szCs w:val="24"/>
              </w:rPr>
            </w:pPr>
          </w:p>
          <w:p w14:paraId="553418B9" w14:textId="77777777" w:rsidR="00083E88" w:rsidRPr="00054A68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Work in pairs. Count and </w:t>
            </w:r>
            <w:proofErr w:type="gramStart"/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say</w:t>
            </w:r>
            <w:proofErr w:type="gramEnd"/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4AA54A85" w14:textId="77777777" w:rsidR="00083E88" w:rsidRPr="00775DBF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学生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两人一组，观察教师呈现的鸡蛋图片，轮流数鸡蛋：</w:t>
            </w:r>
            <w:proofErr w:type="gramStart"/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一</w:t>
            </w:r>
            <w:proofErr w:type="gramEnd"/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人数鸡蛋并说出相应数字的英文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表达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，然后用“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Let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’s count again. OK?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”邀请同伴再次数鸡蛋。</w:t>
            </w:r>
          </w:p>
        </w:tc>
        <w:tc>
          <w:tcPr>
            <w:tcW w:w="1632" w:type="pct"/>
          </w:tcPr>
          <w:p w14:paraId="4228BDF0" w14:textId="77777777" w:rsidR="00083E88" w:rsidRPr="0006195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1958">
              <w:rPr>
                <w:rFonts w:ascii="Times New Roman" w:hAnsi="Times New Roman" w:hint="eastAsia"/>
                <w:sz w:val="24"/>
                <w:szCs w:val="24"/>
              </w:rPr>
              <w:lastRenderedPageBreak/>
              <w:t>教师</w:t>
            </w:r>
            <w:r w:rsidRPr="00061958">
              <w:rPr>
                <w:rFonts w:ascii="Times New Roman" w:hAnsi="Times New Roman"/>
                <w:sz w:val="24"/>
                <w:szCs w:val="24"/>
              </w:rPr>
              <w:t>观察学生能否从图片中获取</w:t>
            </w:r>
            <w:r w:rsidRPr="00061958">
              <w:rPr>
                <w:rFonts w:ascii="Times New Roman" w:hAnsi="Times New Roman" w:hint="eastAsia"/>
                <w:sz w:val="24"/>
                <w:szCs w:val="24"/>
              </w:rPr>
              <w:t>信息、积极参与课堂活动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，</w:t>
            </w:r>
            <w:r w:rsidRPr="00061958">
              <w:rPr>
                <w:rFonts w:ascii="Times New Roman" w:hAnsi="Times New Roman"/>
                <w:sz w:val="24"/>
                <w:szCs w:val="24"/>
              </w:rPr>
              <w:t>适时</w:t>
            </w:r>
            <w:r w:rsidRPr="00061958">
              <w:rPr>
                <w:rFonts w:ascii="Times New Roman" w:hAnsi="Times New Roman" w:hint="eastAsia"/>
                <w:sz w:val="24"/>
                <w:szCs w:val="24"/>
              </w:rPr>
              <w:t>给予指导和帮助。</w:t>
            </w:r>
          </w:p>
          <w:p w14:paraId="300B7010" w14:textId="77777777" w:rsidR="00083E88" w:rsidRPr="002D13B3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41D6E16A" w14:textId="77777777" w:rsidR="00083E88" w:rsidRPr="00A812E2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B9283E9" w14:textId="77777777" w:rsidR="00083E88" w:rsidRPr="00A812E2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EDB6AC4" w14:textId="77777777" w:rsidR="00083E88" w:rsidRPr="00A812E2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729BDB69" w14:textId="77777777" w:rsidR="00083E88" w:rsidRPr="002D13B3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03D2ED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63C183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A7A1C2B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997992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77DC415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57C39952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5DDBC3B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68AC3F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348C3B09" w14:textId="77777777" w:rsidR="00083E88" w:rsidRPr="002D13B3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D13B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教师观察学生能否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正确运用</w:t>
            </w:r>
            <w:r w:rsidRPr="002D13B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已学的数字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单词</w:t>
            </w:r>
            <w:r w:rsidRPr="002D13B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。</w:t>
            </w:r>
          </w:p>
          <w:p w14:paraId="02C1A87B" w14:textId="77777777" w:rsidR="00083E88" w:rsidRPr="002D13B3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5A6932DA" w14:textId="77777777" w:rsidR="00083E88" w:rsidRPr="00F137EC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10D0A992" w14:textId="77777777" w:rsidR="00083E88" w:rsidRPr="002E1797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3005FE6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70FCE63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3118CC6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1F669883" w14:textId="77777777" w:rsidR="00083E88" w:rsidRPr="002D13B3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</w:pPr>
          </w:p>
          <w:p w14:paraId="3DF58E31" w14:textId="77777777" w:rsidR="00083E88" w:rsidRPr="00054A6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教师</w:t>
            </w:r>
            <w:r w:rsidRPr="00054A68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观察学生能否准确朗读，及时提供指导和帮助。</w:t>
            </w:r>
          </w:p>
          <w:p w14:paraId="105CB4E9" w14:textId="77777777" w:rsidR="00083E88" w:rsidRPr="002D13B3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4F951095" w14:textId="77777777" w:rsidR="00083E88" w:rsidRPr="002D13B3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4A9F7FA" w14:textId="77777777" w:rsidR="00083E88" w:rsidRPr="002D13B3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79AEF1D" w14:textId="77777777" w:rsidR="00083E88" w:rsidRPr="002D13B3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7DD3F55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4777E13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5D0820A5" w14:textId="77777777" w:rsidR="00083E88" w:rsidRPr="001C096E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</w:pPr>
          </w:p>
          <w:p w14:paraId="1BD94B16" w14:textId="77777777" w:rsidR="00083E88" w:rsidRPr="002D13B3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D13B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教师观察学生的小组活动情况，及时发现问题并解决问题。</w:t>
            </w:r>
          </w:p>
        </w:tc>
      </w:tr>
      <w:tr w:rsidR="00083E88" w:rsidRPr="00054A68" w14:paraId="216CED92" w14:textId="77777777" w:rsidTr="002374C2">
        <w:tc>
          <w:tcPr>
            <w:tcW w:w="5000" w:type="pct"/>
            <w:gridSpan w:val="3"/>
            <w:vAlign w:val="center"/>
          </w:tcPr>
          <w:p w14:paraId="105B80E8" w14:textId="77777777" w:rsidR="00083E88" w:rsidRPr="00054A6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0504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本阶段学习活动旨在帮助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学生感知单元主题。</w:t>
            </w:r>
            <w:r w:rsidRPr="00030504">
              <w:rPr>
                <w:rFonts w:ascii="Times New Roman" w:hAnsi="Times New Roman" w:hint="eastAsia"/>
                <w:color w:val="000000"/>
                <w:sz w:val="24"/>
                <w:szCs w:val="24"/>
              </w:rPr>
              <w:t>通过观察图片、看视频、数鸡蛋等活动理解韵文内容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并</w:t>
            </w:r>
            <w:r w:rsidRPr="00030504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学习核心语言，体会数字学习的快乐，为后续完整地读韵文做好准备。</w:t>
            </w:r>
          </w:p>
        </w:tc>
      </w:tr>
      <w:tr w:rsidR="00083E88" w:rsidRPr="00054A68" w14:paraId="5D800489" w14:textId="77777777" w:rsidTr="002374C2">
        <w:trPr>
          <w:trHeight w:val="5602"/>
        </w:trPr>
        <w:tc>
          <w:tcPr>
            <w:tcW w:w="1087" w:type="pct"/>
          </w:tcPr>
          <w:p w14:paraId="6AE2B0BC" w14:textId="77777777" w:rsidR="00083E88" w:rsidRPr="00140359" w:rsidRDefault="00083E88" w:rsidP="002374C2">
            <w:pPr>
              <w:spacing w:line="276" w:lineRule="auto"/>
              <w:rPr>
                <w:rFonts w:ascii="宋体" w:hAnsi="宋体" w:hint="eastAsia"/>
                <w:sz w:val="24"/>
                <w:szCs w:val="24"/>
              </w:rPr>
            </w:pPr>
            <w:r w:rsidRPr="00EC755C">
              <w:rPr>
                <w:rFonts w:ascii="宋体" w:hAnsi="宋体"/>
                <w:sz w:val="24"/>
                <w:szCs w:val="24"/>
              </w:rPr>
              <w:lastRenderedPageBreak/>
              <w:t>（</w:t>
            </w:r>
            <w:r w:rsidRPr="00EC755C">
              <w:rPr>
                <w:rFonts w:ascii="宋体" w:hAnsi="宋体" w:hint="eastAsia"/>
                <w:sz w:val="24"/>
                <w:szCs w:val="24"/>
              </w:rPr>
              <w:t>2</w:t>
            </w:r>
            <w:r w:rsidRPr="00EC755C">
              <w:rPr>
                <w:rFonts w:ascii="宋体" w:hAnsi="宋体"/>
                <w:sz w:val="24"/>
                <w:szCs w:val="24"/>
              </w:rPr>
              <w:t>）熟练</w:t>
            </w:r>
            <w:r>
              <w:rPr>
                <w:rFonts w:ascii="宋体" w:hAnsi="宋体" w:hint="eastAsia"/>
                <w:sz w:val="24"/>
                <w:szCs w:val="24"/>
              </w:rPr>
              <w:t>朗</w:t>
            </w:r>
            <w:r w:rsidRPr="00EC755C">
              <w:rPr>
                <w:rFonts w:ascii="宋体" w:hAnsi="宋体" w:hint="eastAsia"/>
                <w:sz w:val="24"/>
                <w:szCs w:val="24"/>
              </w:rPr>
              <w:t>读</w:t>
            </w:r>
            <w:r w:rsidRPr="00EC755C">
              <w:rPr>
                <w:rFonts w:ascii="宋体" w:hAnsi="宋体"/>
                <w:sz w:val="24"/>
                <w:szCs w:val="24"/>
              </w:rPr>
              <w:t>韵文，</w:t>
            </w:r>
            <w:r w:rsidRPr="00EC755C">
              <w:rPr>
                <w:rFonts w:ascii="宋体" w:hAnsi="宋体" w:hint="eastAsia"/>
                <w:sz w:val="24"/>
                <w:szCs w:val="24"/>
              </w:rPr>
              <w:t>并</w:t>
            </w:r>
            <w:r w:rsidRPr="00EC755C">
              <w:rPr>
                <w:rFonts w:ascii="宋体" w:hAnsi="宋体"/>
                <w:sz w:val="24"/>
                <w:szCs w:val="24"/>
              </w:rPr>
              <w:t>与同伴合作表演韵文。</w:t>
            </w:r>
          </w:p>
        </w:tc>
        <w:tc>
          <w:tcPr>
            <w:tcW w:w="2281" w:type="pct"/>
          </w:tcPr>
          <w:p w14:paraId="15A30D11" w14:textId="77777777" w:rsidR="00083E88" w:rsidRPr="00054A68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  <w:lang w:bidi="ar"/>
              </w:rPr>
              <w:t xml:space="preserve">Watch the video 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and chant. </w:t>
            </w:r>
          </w:p>
          <w:p w14:paraId="2B3906E4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sz w:val="24"/>
                <w:szCs w:val="24"/>
              </w:rPr>
              <w:t>学生观看完整</w:t>
            </w:r>
            <w:r>
              <w:rPr>
                <w:rFonts w:ascii="Times New Roman" w:hAnsi="Times New Roman" w:hint="eastAsia"/>
                <w:sz w:val="24"/>
                <w:szCs w:val="24"/>
              </w:rPr>
              <w:t>的</w:t>
            </w:r>
            <w:r w:rsidRPr="00054A68">
              <w:rPr>
                <w:rFonts w:ascii="Times New Roman" w:hAnsi="Times New Roman" w:hint="eastAsia"/>
                <w:sz w:val="24"/>
                <w:szCs w:val="24"/>
              </w:rPr>
              <w:t>韵文视频，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边看边</w:t>
            </w:r>
            <w:r w:rsidRPr="00054A68">
              <w:rPr>
                <w:rFonts w:ascii="Times New Roman" w:hAnsi="Times New Roman" w:hint="eastAsia"/>
                <w:sz w:val="24"/>
                <w:szCs w:val="24"/>
              </w:rPr>
              <w:t>拍手跟读。</w:t>
            </w:r>
          </w:p>
          <w:p w14:paraId="45CA17C5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FEAA38" w14:textId="77777777" w:rsidR="00083E88" w:rsidRPr="00054A68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Listen and chant. </w:t>
            </w:r>
          </w:p>
          <w:p w14:paraId="68D51563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sz w:val="24"/>
                <w:szCs w:val="24"/>
              </w:rPr>
              <w:t>学生听录音，跟读韵文。</w:t>
            </w:r>
          </w:p>
          <w:p w14:paraId="51A2584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223393" w14:textId="77777777" w:rsidR="00083E88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sz w:val="24"/>
                <w:szCs w:val="24"/>
              </w:rPr>
            </w:pPr>
            <w:r w:rsidRPr="00B534E6">
              <w:rPr>
                <w:rFonts w:ascii="Times New Roman" w:hAnsi="Times New Roman"/>
                <w:sz w:val="24"/>
                <w:szCs w:val="24"/>
              </w:rPr>
              <w:t>Chant together.</w:t>
            </w:r>
          </w:p>
          <w:p w14:paraId="272171AF" w14:textId="77777777" w:rsidR="00083E88" w:rsidRPr="00B534E6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学生集体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朗读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韵文。</w:t>
            </w:r>
          </w:p>
          <w:p w14:paraId="491313E6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EF49C6" w14:textId="77777777" w:rsidR="00083E88" w:rsidRPr="00054A68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 xml:space="preserve">Work in groups. Chant and act 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it 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out.</w:t>
            </w:r>
          </w:p>
          <w:p w14:paraId="25EE2E5D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>学生三人一组，自主创编动作，表演韵文，并在全班展示。</w:t>
            </w:r>
          </w:p>
        </w:tc>
        <w:tc>
          <w:tcPr>
            <w:tcW w:w="1632" w:type="pct"/>
          </w:tcPr>
          <w:p w14:paraId="3D755BF5" w14:textId="77777777" w:rsidR="00083E88" w:rsidRPr="00054A6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教师观察不同能力水平学生读韵文的情况</w:t>
            </w:r>
            <w:r w:rsidRPr="00054A6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 w:rsidRPr="00054A68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给予</w:t>
            </w:r>
            <w:r w:rsidRPr="00054A6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指导或鼓励。</w:t>
            </w:r>
          </w:p>
          <w:p w14:paraId="5A55AC5B" w14:textId="77777777" w:rsidR="00083E88" w:rsidRPr="00054A6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C1FD8C" w14:textId="77777777" w:rsidR="00083E88" w:rsidRPr="00054A6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4289935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48A6CAF" w14:textId="77777777" w:rsidR="00083E88" w:rsidRPr="00054A6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D7834A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789355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5D07E2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A83C04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B747382" w14:textId="77777777" w:rsidR="00083E88" w:rsidRPr="00054A6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教师观察学生</w:t>
            </w:r>
            <w:r w:rsidRPr="00054A68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能否积极参与</w:t>
            </w:r>
            <w:r w:rsidRPr="00054A6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小组活动，根据学生的表演情况给予评价。</w:t>
            </w:r>
          </w:p>
        </w:tc>
      </w:tr>
      <w:tr w:rsidR="00083E88" w:rsidRPr="00054A68" w14:paraId="5774418D" w14:textId="77777777" w:rsidTr="002374C2">
        <w:tc>
          <w:tcPr>
            <w:tcW w:w="5000" w:type="pct"/>
            <w:gridSpan w:val="3"/>
          </w:tcPr>
          <w:p w14:paraId="133AF276" w14:textId="77777777" w:rsidR="00083E88" w:rsidRPr="00B534E6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534E6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设计意图：</w:t>
            </w:r>
            <w:r w:rsidRPr="00B534E6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本阶段学习活动旨在引导学生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朗</w:t>
            </w:r>
            <w:r w:rsidRPr="00B534E6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读完整的韵文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与同伴合作表演韵文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，以此巩固本课时</w:t>
            </w:r>
            <w:r w:rsidRPr="00B534E6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的核心语言。</w:t>
            </w:r>
          </w:p>
        </w:tc>
      </w:tr>
      <w:tr w:rsidR="00083E88" w:rsidRPr="00054A68" w14:paraId="5C1EA223" w14:textId="77777777" w:rsidTr="002374C2">
        <w:tc>
          <w:tcPr>
            <w:tcW w:w="1087" w:type="pct"/>
          </w:tcPr>
          <w:p w14:paraId="2203B044" w14:textId="77777777" w:rsidR="00083E88" w:rsidRPr="00EC755C" w:rsidRDefault="00083E88" w:rsidP="002374C2">
            <w:pPr>
              <w:spacing w:line="276" w:lineRule="auto"/>
              <w:rPr>
                <w:rFonts w:ascii="宋体" w:hAnsi="宋体" w:hint="eastAsia"/>
                <w:sz w:val="24"/>
                <w:szCs w:val="24"/>
              </w:rPr>
            </w:pPr>
            <w:r w:rsidRPr="00EC755C">
              <w:rPr>
                <w:rFonts w:ascii="宋体" w:hAnsi="宋体"/>
                <w:sz w:val="24"/>
                <w:szCs w:val="24"/>
              </w:rPr>
              <w:t>（</w:t>
            </w:r>
            <w:r w:rsidRPr="00EC755C">
              <w:rPr>
                <w:rFonts w:ascii="宋体" w:hAnsi="宋体" w:hint="eastAsia"/>
                <w:sz w:val="24"/>
                <w:szCs w:val="24"/>
              </w:rPr>
              <w:t>3</w:t>
            </w:r>
            <w:r w:rsidRPr="00EC755C">
              <w:rPr>
                <w:rFonts w:ascii="宋体" w:hAnsi="宋体"/>
                <w:sz w:val="24"/>
                <w:szCs w:val="24"/>
              </w:rPr>
              <w:t>）</w:t>
            </w:r>
            <w:r w:rsidRPr="00EC755C">
              <w:rPr>
                <w:rFonts w:ascii="宋体" w:hAnsi="宋体" w:hint="eastAsia"/>
                <w:sz w:val="24"/>
                <w:szCs w:val="24"/>
              </w:rPr>
              <w:t>运用所学语言，</w:t>
            </w:r>
            <w:r w:rsidRPr="00EC755C">
              <w:rPr>
                <w:rFonts w:ascii="宋体" w:hAnsi="宋体"/>
                <w:sz w:val="24"/>
                <w:szCs w:val="24"/>
              </w:rPr>
              <w:t>与同伴交流物品的</w:t>
            </w:r>
            <w:r w:rsidRPr="00EC755C">
              <w:rPr>
                <w:rFonts w:ascii="宋体" w:hAnsi="宋体" w:hint="eastAsia"/>
                <w:sz w:val="24"/>
                <w:szCs w:val="24"/>
              </w:rPr>
              <w:t>数量。</w:t>
            </w:r>
          </w:p>
          <w:p w14:paraId="028DE5B7" w14:textId="77777777" w:rsidR="00083E88" w:rsidRPr="009E0F29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81" w:type="pct"/>
          </w:tcPr>
          <w:p w14:paraId="18B25C20" w14:textId="77777777" w:rsidR="00083E88" w:rsidRPr="00FF4FE7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F4FE7">
              <w:rPr>
                <w:rFonts w:ascii="Times New Roman" w:hAnsi="Times New Roman"/>
                <w:bCs/>
                <w:sz w:val="24"/>
                <w:szCs w:val="24"/>
              </w:rPr>
              <w:t xml:space="preserve">Let’s </w:t>
            </w:r>
            <w:proofErr w:type="spellStart"/>
            <w:r w:rsidRPr="00FF4FE7">
              <w:rPr>
                <w:rFonts w:ascii="Times New Roman" w:hAnsi="Times New Roman"/>
                <w:bCs/>
                <w:sz w:val="24"/>
                <w:szCs w:val="24"/>
              </w:rPr>
              <w:t>practise</w:t>
            </w:r>
            <w:proofErr w:type="spellEnd"/>
            <w:r w:rsidRPr="00FF4FE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0D84E569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学生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观察教师呈现的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图片，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在教师的引导下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获取图中小棍子的数量。</w:t>
            </w:r>
          </w:p>
          <w:p w14:paraId="3E61B6F3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指向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黄色的小棍子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)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：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How many?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 Let’s count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 OK?</w:t>
            </w:r>
          </w:p>
          <w:p w14:paraId="45B45EE5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Ss: OK. One, two, three, four, five.</w:t>
            </w:r>
          </w:p>
          <w:p w14:paraId="33A95022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指向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绿色的小棍子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)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：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Good! And then? Let’s count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 xml:space="preserve"> OK?</w:t>
            </w:r>
          </w:p>
          <w:p w14:paraId="0173F322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Ss: OK. Six, seven, eight, nine, ten, eleven.</w:t>
            </w:r>
          </w:p>
          <w:p w14:paraId="58431D77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学生继续观察图片，关注图中小棍子总数的变化，数一数并说出相应的数字。</w:t>
            </w:r>
          </w:p>
          <w:p w14:paraId="21CE4E54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 w:hint="eastAsia"/>
                <w:bCs/>
                <w:sz w:val="24"/>
                <w:szCs w:val="24"/>
              </w:rPr>
            </w:pPr>
          </w:p>
          <w:p w14:paraId="029FA145" w14:textId="77777777" w:rsidR="00083E88" w:rsidRDefault="00083E88" w:rsidP="00083E88">
            <w:pPr>
              <w:pStyle w:val="ae"/>
              <w:widowControl/>
              <w:numPr>
                <w:ilvl w:val="0"/>
                <w:numId w:val="18"/>
              </w:numPr>
              <w:spacing w:line="276" w:lineRule="auto"/>
              <w:ind w:firstLineChars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F4FE7">
              <w:rPr>
                <w:rFonts w:ascii="Times New Roman" w:hAnsi="Times New Roman"/>
                <w:sz w:val="24"/>
                <w:szCs w:val="24"/>
              </w:rPr>
              <w:t xml:space="preserve">Work in pairs. Count and </w:t>
            </w:r>
            <w:proofErr w:type="gramStart"/>
            <w:r w:rsidRPr="00FF4FE7">
              <w:rPr>
                <w:rFonts w:ascii="Times New Roman" w:hAnsi="Times New Roman"/>
                <w:sz w:val="24"/>
                <w:szCs w:val="24"/>
              </w:rPr>
              <w:t>say</w:t>
            </w:r>
            <w:proofErr w:type="gramEnd"/>
            <w:r w:rsidRPr="00FF4FE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FA82BF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学生两人一组，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自主放置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小棍子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。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两人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分别模仿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Qingqing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和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Feifei</w:t>
            </w:r>
            <w:proofErr w:type="spellEnd"/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，数一数小棍子的数量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然后两人互换角色，继续练习。</w:t>
            </w:r>
          </w:p>
        </w:tc>
        <w:tc>
          <w:tcPr>
            <w:tcW w:w="1632" w:type="pct"/>
          </w:tcPr>
          <w:p w14:paraId="6576B972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/>
                <w:bCs/>
                <w:sz w:val="24"/>
                <w:szCs w:val="24"/>
              </w:rPr>
              <w:t>教师观察学生能否从图片中获取小棍子的数量，并运用所学语言进行表达。</w:t>
            </w:r>
          </w:p>
          <w:p w14:paraId="16B53604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E5E4A3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E8108FF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742F8ED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547137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88320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F3474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022C6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6D914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6B3D4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1B1A52" w14:textId="77777777" w:rsidR="00083E88" w:rsidRDefault="00083E88" w:rsidP="002374C2">
            <w:pPr>
              <w:spacing w:line="276" w:lineRule="auto"/>
              <w:rPr>
                <w:rFonts w:ascii="Times New Roman" w:hAnsi="Times New Roman" w:hint="eastAsia"/>
                <w:sz w:val="24"/>
                <w:szCs w:val="24"/>
              </w:rPr>
            </w:pPr>
          </w:p>
          <w:p w14:paraId="43CDB5D9" w14:textId="77777777" w:rsidR="00083E88" w:rsidRPr="00054A6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54A68">
              <w:rPr>
                <w:rFonts w:ascii="Times New Roman" w:hAnsi="Times New Roman"/>
                <w:sz w:val="24"/>
                <w:szCs w:val="24"/>
              </w:rPr>
              <w:t>教师观察学生小组活动</w:t>
            </w:r>
            <w:r>
              <w:rPr>
                <w:rFonts w:ascii="Times New Roman" w:hAnsi="Times New Roman" w:hint="eastAsia"/>
                <w:sz w:val="24"/>
                <w:szCs w:val="24"/>
              </w:rPr>
              <w:t>的</w:t>
            </w:r>
            <w:r w:rsidRPr="00054A68">
              <w:rPr>
                <w:rFonts w:ascii="Times New Roman" w:hAnsi="Times New Roman"/>
                <w:sz w:val="24"/>
                <w:szCs w:val="24"/>
              </w:rPr>
              <w:t>情况，及时给予帮助。</w:t>
            </w:r>
          </w:p>
          <w:p w14:paraId="45C61BA0" w14:textId="77777777" w:rsidR="00083E88" w:rsidRPr="009E0F29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83E88" w:rsidRPr="00054A68" w14:paraId="74754F02" w14:textId="77777777" w:rsidTr="002374C2">
        <w:tc>
          <w:tcPr>
            <w:tcW w:w="5000" w:type="pct"/>
            <w:gridSpan w:val="3"/>
          </w:tcPr>
          <w:p w14:paraId="1E3F10D4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b/>
                <w:sz w:val="24"/>
                <w:szCs w:val="24"/>
              </w:rPr>
              <w:t>设计意图：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本阶段学习活动通过创设有趣的情境，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帮助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学生巩固、操练数字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单词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引导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主动地留意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真实生活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中的物品数量，并用所学语言进行表达</w:t>
            </w:r>
            <w:r w:rsidRPr="00054A68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</w:p>
        </w:tc>
      </w:tr>
      <w:tr w:rsidR="00083E88" w:rsidRPr="00054A68" w14:paraId="625F7A5D" w14:textId="77777777" w:rsidTr="002374C2">
        <w:tc>
          <w:tcPr>
            <w:tcW w:w="5000" w:type="pct"/>
            <w:gridSpan w:val="3"/>
          </w:tcPr>
          <w:p w14:paraId="5364F031" w14:textId="77777777" w:rsidR="00083E88" w:rsidRPr="00054A68" w:rsidRDefault="00083E88" w:rsidP="002374C2">
            <w:pPr>
              <w:pStyle w:val="ae"/>
              <w:widowControl/>
              <w:spacing w:line="276" w:lineRule="auto"/>
              <w:ind w:firstLineChars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4A68">
              <w:rPr>
                <w:rFonts w:ascii="Times New Roman" w:hAnsi="Times New Roman" w:hint="eastAsia"/>
                <w:b/>
                <w:sz w:val="24"/>
                <w:szCs w:val="24"/>
              </w:rPr>
              <w:lastRenderedPageBreak/>
              <w:t>作业布置</w:t>
            </w:r>
          </w:p>
        </w:tc>
      </w:tr>
      <w:tr w:rsidR="00083E88" w:rsidRPr="00054A68" w14:paraId="30DDA6B8" w14:textId="77777777" w:rsidTr="002374C2">
        <w:tc>
          <w:tcPr>
            <w:tcW w:w="5000" w:type="pct"/>
            <w:gridSpan w:val="3"/>
          </w:tcPr>
          <w:p w14:paraId="03E63794" w14:textId="77777777" w:rsidR="00083E88" w:rsidRPr="009E0F29" w:rsidRDefault="00083E88" w:rsidP="002374C2">
            <w:pPr>
              <w:spacing w:line="276" w:lineRule="auto"/>
              <w:rPr>
                <w:rFonts w:ascii="宋体" w:hAnsi="宋体" w:hint="eastAsia"/>
                <w:bCs/>
                <w:sz w:val="24"/>
                <w:szCs w:val="24"/>
              </w:rPr>
            </w:pPr>
            <w:r w:rsidRPr="009E0F29">
              <w:rPr>
                <w:rFonts w:ascii="宋体" w:hAnsi="宋体" w:hint="eastAsia"/>
                <w:bCs/>
                <w:sz w:val="24"/>
                <w:szCs w:val="24"/>
              </w:rPr>
              <w:t>（1）看视频，跟读教材第34页的韵文。</w:t>
            </w:r>
          </w:p>
          <w:p w14:paraId="31EECA8F" w14:textId="77777777" w:rsidR="00083E88" w:rsidRPr="009E0F29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F29">
              <w:rPr>
                <w:rFonts w:ascii="宋体" w:hAnsi="宋体" w:hint="eastAsia"/>
                <w:bCs/>
                <w:sz w:val="24"/>
                <w:szCs w:val="24"/>
              </w:rPr>
              <w:t>（2）仿照教材第43页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的</w:t>
            </w:r>
            <w:r w:rsidRPr="009E0F29">
              <w:rPr>
                <w:rFonts w:ascii="宋体" w:hAnsi="宋体" w:hint="eastAsia"/>
                <w:bCs/>
                <w:sz w:val="24"/>
                <w:szCs w:val="24"/>
              </w:rPr>
              <w:t>活动5，与同学或朋友玩一玩数数的游戏。</w:t>
            </w:r>
          </w:p>
        </w:tc>
      </w:tr>
      <w:tr w:rsidR="00083E88" w:rsidRPr="00054A68" w14:paraId="50A808F5" w14:textId="77777777" w:rsidTr="002374C2">
        <w:trPr>
          <w:trHeight w:val="1594"/>
        </w:trPr>
        <w:tc>
          <w:tcPr>
            <w:tcW w:w="5000" w:type="pct"/>
            <w:gridSpan w:val="3"/>
          </w:tcPr>
          <w:p w14:paraId="4251A15B" w14:textId="77777777" w:rsidR="00083E88" w:rsidRPr="009E0F29" w:rsidRDefault="00083E88" w:rsidP="002374C2">
            <w:pPr>
              <w:spacing w:line="276" w:lineRule="auto"/>
              <w:rPr>
                <w:rFonts w:ascii="宋体" w:hAnsi="宋体" w:hint="eastAsia"/>
                <w:bCs/>
                <w:sz w:val="24"/>
                <w:szCs w:val="24"/>
              </w:rPr>
            </w:pPr>
            <w:r w:rsidRPr="008C5E7B">
              <w:rPr>
                <w:rFonts w:ascii="宋体" w:hAnsi="宋体" w:hint="eastAsia"/>
                <w:bCs/>
                <w:sz w:val="24"/>
                <w:szCs w:val="24"/>
              </w:rPr>
              <w:t>教学反思：</w:t>
            </w:r>
          </w:p>
        </w:tc>
      </w:tr>
    </w:tbl>
    <w:p w14:paraId="596C843B" w14:textId="77777777" w:rsidR="00083E88" w:rsidRPr="00B71AEC" w:rsidRDefault="00083E88" w:rsidP="00083E88">
      <w:pPr>
        <w:spacing w:line="276" w:lineRule="auto"/>
        <w:ind w:leftChars="-202" w:left="-424"/>
        <w:rPr>
          <w:rFonts w:ascii="Times New Roman" w:hAnsi="Times New Roman"/>
          <w:sz w:val="24"/>
          <w:szCs w:val="24"/>
        </w:rPr>
      </w:pPr>
    </w:p>
    <w:p w14:paraId="3319B47C" w14:textId="77777777" w:rsidR="00083E88" w:rsidRPr="00B71AEC" w:rsidRDefault="00083E88" w:rsidP="00083E88">
      <w:pPr>
        <w:spacing w:line="276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71AEC">
        <w:rPr>
          <w:rFonts w:ascii="Times New Roman" w:hAnsi="Times New Roman" w:hint="eastAsia"/>
          <w:b/>
          <w:color w:val="000000" w:themeColor="text1"/>
          <w:sz w:val="24"/>
          <w:szCs w:val="24"/>
        </w:rPr>
        <w:t>第二课时</w:t>
      </w:r>
    </w:p>
    <w:p w14:paraId="7C2DC5D8" w14:textId="77777777" w:rsidR="00083E88" w:rsidRPr="00B71AEC" w:rsidRDefault="00083E88" w:rsidP="00083E88">
      <w:pPr>
        <w:spacing w:line="276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71AEC">
        <w:rPr>
          <w:rFonts w:ascii="Times New Roman" w:hAnsi="Times New Roman" w:hint="eastAsia"/>
          <w:b/>
          <w:color w:val="000000" w:themeColor="text1"/>
          <w:sz w:val="24"/>
          <w:szCs w:val="24"/>
        </w:rPr>
        <w:t>Let</w:t>
      </w:r>
      <w:r w:rsidRPr="00B71AEC">
        <w:rPr>
          <w:rFonts w:ascii="Times New Roman" w:hAnsi="Times New Roman"/>
          <w:b/>
          <w:color w:val="000000" w:themeColor="text1"/>
          <w:sz w:val="24"/>
          <w:szCs w:val="24"/>
        </w:rPr>
        <w:t>’</w:t>
      </w:r>
      <w:r w:rsidRPr="00B71AEC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s read! </w:t>
      </w:r>
    </w:p>
    <w:p w14:paraId="030BF6A5" w14:textId="77777777" w:rsidR="00083E88" w:rsidRPr="00D240AA" w:rsidRDefault="00083E88" w:rsidP="00083E88">
      <w:pPr>
        <w:spacing w:line="276" w:lineRule="auto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  <w:r w:rsidRPr="00D240AA">
        <w:rPr>
          <w:rFonts w:ascii="宋体" w:hAnsi="宋体" w:hint="eastAsia"/>
          <w:b/>
          <w:bCs/>
          <w:color w:val="000000" w:themeColor="text1"/>
          <w:sz w:val="24"/>
          <w:szCs w:val="24"/>
        </w:rPr>
        <w:t>1</w:t>
      </w:r>
      <w:r w:rsidRPr="00D240AA">
        <w:rPr>
          <w:rFonts w:ascii="宋体" w:hAnsi="宋体"/>
          <w:b/>
          <w:bCs/>
          <w:color w:val="000000" w:themeColor="text1"/>
          <w:sz w:val="24"/>
          <w:szCs w:val="24"/>
        </w:rPr>
        <w:t>.课时教学目标</w:t>
      </w:r>
    </w:p>
    <w:p w14:paraId="7D01BF20" w14:textId="77777777" w:rsidR="00083E88" w:rsidRPr="00B71AEC" w:rsidRDefault="00083E88" w:rsidP="00083E88">
      <w:pPr>
        <w:spacing w:line="276" w:lineRule="auto"/>
        <w:rPr>
          <w:rFonts w:ascii="宋体" w:hAnsi="宋体" w:cs="宋体" w:hint="eastAsia"/>
          <w:color w:val="000000" w:themeColor="text1"/>
          <w:sz w:val="24"/>
          <w:szCs w:val="24"/>
        </w:rPr>
      </w:pPr>
      <w:r w:rsidRPr="00B71AEC">
        <w:rPr>
          <w:rFonts w:ascii="宋体" w:hAnsi="宋体" w:cs="宋体" w:hint="eastAsia"/>
          <w:color w:val="000000" w:themeColor="text1"/>
          <w:sz w:val="24"/>
          <w:szCs w:val="24"/>
        </w:rPr>
        <w:t>通过本课时学习，学生能够：</w:t>
      </w:r>
    </w:p>
    <w:p w14:paraId="470E2EC1" w14:textId="77777777" w:rsidR="00083E88" w:rsidRDefault="00083E88" w:rsidP="00083E88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71AEC">
        <w:rPr>
          <w:rFonts w:ascii="宋体" w:hAnsi="宋体" w:cs="宋体" w:hint="eastAsia"/>
          <w:color w:val="000000" w:themeColor="text1"/>
          <w:sz w:val="24"/>
          <w:szCs w:val="24"/>
        </w:rPr>
        <w:t>（</w:t>
      </w:r>
      <w:r w:rsidRPr="00B71AEC">
        <w:rPr>
          <w:rFonts w:ascii="宋体" w:hAnsi="宋体" w:cs="宋体"/>
          <w:color w:val="000000" w:themeColor="text1"/>
          <w:sz w:val="24"/>
          <w:szCs w:val="24"/>
        </w:rPr>
        <w:t>1</w:t>
      </w:r>
      <w:r w:rsidRPr="00B71AEC">
        <w:rPr>
          <w:rFonts w:ascii="宋体" w:hAnsi="宋体" w:cs="宋体" w:hint="eastAsia"/>
          <w:color w:val="000000" w:themeColor="text1"/>
          <w:sz w:val="24"/>
          <w:szCs w:val="24"/>
        </w:rPr>
        <w:t>）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在看图片、听录音、</w:t>
      </w:r>
      <w:r>
        <w:rPr>
          <w:rFonts w:ascii="Times New Roman" w:hAnsi="Times New Roman"/>
          <w:color w:val="000000" w:themeColor="text1"/>
          <w:sz w:val="24"/>
          <w:szCs w:val="24"/>
        </w:rPr>
        <w:t>朗读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等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活动中，梳理、理解故事内容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，</w:t>
      </w:r>
      <w:r w:rsidRPr="00B71AEC">
        <w:rPr>
          <w:rFonts w:ascii="宋体" w:hAnsi="宋体" w:cs="宋体" w:hint="eastAsia"/>
          <w:color w:val="000000" w:themeColor="text1"/>
          <w:sz w:val="24"/>
          <w:szCs w:val="24"/>
        </w:rPr>
        <w:t>掌握并灵活运用与时间相关的表达“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It’s...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o’clock.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”“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Time to...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”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，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以及询问和描述事物具体数量的基本句式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“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How many...?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”“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How many...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do you have?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”“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I have...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”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。</w:t>
      </w:r>
    </w:p>
    <w:p w14:paraId="062483E6" w14:textId="77777777" w:rsidR="00083E88" w:rsidRDefault="00083E88" w:rsidP="00083E88">
      <w:pPr>
        <w:spacing w:line="276" w:lineRule="auto"/>
        <w:rPr>
          <w:rFonts w:ascii="宋体" w:hAnsi="宋体" w:hint="eastAsia"/>
          <w:color w:val="000000" w:themeColor="text1"/>
          <w:sz w:val="24"/>
          <w:szCs w:val="24"/>
        </w:rPr>
      </w:pPr>
      <w:r w:rsidRPr="00C57A4A">
        <w:rPr>
          <w:rFonts w:ascii="宋体" w:hAnsi="宋体" w:hint="eastAsia"/>
          <w:color w:val="000000" w:themeColor="text1"/>
          <w:sz w:val="24"/>
          <w:szCs w:val="24"/>
        </w:rPr>
        <w:t>（2）</w:t>
      </w:r>
      <w:r>
        <w:rPr>
          <w:rFonts w:ascii="宋体" w:hAnsi="宋体" w:hint="eastAsia"/>
          <w:color w:val="000000" w:themeColor="text1"/>
          <w:sz w:val="24"/>
          <w:szCs w:val="24"/>
        </w:rPr>
        <w:t>在</w:t>
      </w:r>
      <w:r>
        <w:rPr>
          <w:rFonts w:ascii="宋体" w:hAnsi="宋体"/>
          <w:color w:val="000000" w:themeColor="text1"/>
          <w:sz w:val="24"/>
          <w:szCs w:val="24"/>
        </w:rPr>
        <w:t>给故事图片排序、识别钟表时间等活动</w:t>
      </w:r>
      <w:r>
        <w:rPr>
          <w:rFonts w:ascii="宋体" w:hAnsi="宋体" w:hint="eastAsia"/>
          <w:color w:val="000000" w:themeColor="text1"/>
          <w:sz w:val="24"/>
          <w:szCs w:val="24"/>
        </w:rPr>
        <w:t>中</w:t>
      </w:r>
      <w:r>
        <w:rPr>
          <w:rFonts w:ascii="宋体" w:hAnsi="宋体"/>
          <w:color w:val="000000" w:themeColor="text1"/>
          <w:sz w:val="24"/>
          <w:szCs w:val="24"/>
        </w:rPr>
        <w:t>，</w:t>
      </w:r>
      <w:r>
        <w:rPr>
          <w:rFonts w:ascii="宋体" w:hAnsi="宋体" w:hint="eastAsia"/>
          <w:color w:val="000000" w:themeColor="text1"/>
          <w:sz w:val="24"/>
          <w:szCs w:val="24"/>
        </w:rPr>
        <w:t>回顾</w:t>
      </w:r>
      <w:r>
        <w:rPr>
          <w:rFonts w:ascii="宋体" w:hAnsi="宋体"/>
          <w:color w:val="000000" w:themeColor="text1"/>
          <w:sz w:val="24"/>
          <w:szCs w:val="24"/>
        </w:rPr>
        <w:t>故事情节、内化核心语言。</w:t>
      </w:r>
    </w:p>
    <w:p w14:paraId="0030DBDE" w14:textId="6B70ADB0" w:rsidR="00083E88" w:rsidRPr="00B71AEC" w:rsidRDefault="00083E88" w:rsidP="00083E88">
      <w:pPr>
        <w:spacing w:line="276" w:lineRule="auto"/>
        <w:rPr>
          <w:rFonts w:ascii="Times New Roman" w:hAnsi="Times New Roman" w:hint="eastAsia"/>
          <w:color w:val="000000" w:themeColor="text1"/>
          <w:sz w:val="24"/>
          <w:szCs w:val="24"/>
        </w:rPr>
      </w:pPr>
      <w:r w:rsidRPr="00B14155">
        <w:rPr>
          <w:rFonts w:ascii="宋体" w:hAnsi="宋体" w:hint="eastAsia"/>
          <w:color w:val="000000" w:themeColor="text1"/>
          <w:sz w:val="24"/>
          <w:szCs w:val="24"/>
        </w:rPr>
        <w:t>（3）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小组合作表演故事，模仿故事角色的语言、动作、表情，深入体会故事角色的情感，</w:t>
      </w:r>
      <w:r w:rsidRPr="00B71AEC">
        <w:rPr>
          <w:rFonts w:ascii="Times New Roman" w:hAnsi="Times New Roman"/>
          <w:color w:val="000000" w:themeColor="text1"/>
          <w:sz w:val="24"/>
          <w:szCs w:val="24"/>
        </w:rPr>
        <w:t>形成时间观念，感受数字学习的乐趣以及农场生活的快乐</w:t>
      </w:r>
      <w:r w:rsidRPr="00B71AEC">
        <w:rPr>
          <w:rFonts w:ascii="Times New Roman" w:hAnsi="Times New Roman" w:hint="eastAsia"/>
          <w:color w:val="000000" w:themeColor="text1"/>
          <w:sz w:val="24"/>
          <w:szCs w:val="24"/>
        </w:rPr>
        <w:t>。</w:t>
      </w:r>
    </w:p>
    <w:p w14:paraId="6D6F7CDB" w14:textId="77777777" w:rsidR="00083E88" w:rsidRPr="00D240AA" w:rsidRDefault="00083E88" w:rsidP="00083E88">
      <w:pPr>
        <w:spacing w:line="276" w:lineRule="auto"/>
        <w:rPr>
          <w:rFonts w:ascii="宋体" w:hAnsi="宋体" w:hint="eastAsia"/>
          <w:b/>
          <w:color w:val="000000" w:themeColor="text1"/>
          <w:sz w:val="24"/>
          <w:szCs w:val="24"/>
        </w:rPr>
      </w:pPr>
      <w:r w:rsidRPr="00D240AA">
        <w:rPr>
          <w:rFonts w:ascii="宋体" w:hAnsi="宋体" w:hint="eastAsia"/>
          <w:b/>
          <w:color w:val="000000" w:themeColor="text1"/>
          <w:sz w:val="24"/>
          <w:szCs w:val="24"/>
        </w:rPr>
        <w:t>2</w:t>
      </w:r>
      <w:r w:rsidRPr="00D240AA">
        <w:rPr>
          <w:rFonts w:ascii="宋体" w:hAnsi="宋体"/>
          <w:b/>
          <w:color w:val="000000" w:themeColor="text1"/>
          <w:sz w:val="24"/>
          <w:szCs w:val="24"/>
        </w:rPr>
        <w:t>.</w:t>
      </w:r>
      <w:r w:rsidRPr="00D240AA">
        <w:rPr>
          <w:rFonts w:ascii="宋体" w:hAnsi="宋体" w:hint="eastAsia"/>
          <w:b/>
          <w:color w:val="000000" w:themeColor="text1"/>
          <w:sz w:val="24"/>
          <w:szCs w:val="24"/>
        </w:rPr>
        <w:t>核心语言</w:t>
      </w:r>
    </w:p>
    <w:p w14:paraId="6915DA04" w14:textId="77777777" w:rsidR="00083E88" w:rsidRPr="00B71AEC" w:rsidRDefault="00083E88" w:rsidP="00083E88">
      <w:pPr>
        <w:spacing w:line="276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71AEC">
        <w:rPr>
          <w:rFonts w:ascii="Times New Roman" w:hAnsi="Times New Roman"/>
          <w:bCs/>
          <w:color w:val="000000" w:themeColor="text1"/>
          <w:sz w:val="24"/>
          <w:szCs w:val="24"/>
        </w:rPr>
        <w:t>【核心单词】</w:t>
      </w:r>
    </w:p>
    <w:p w14:paraId="0659A871" w14:textId="77777777" w:rsidR="00083E88" w:rsidRPr="00B71AEC" w:rsidRDefault="00083E88" w:rsidP="00083E88">
      <w:pPr>
        <w:spacing w:line="276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71AEC">
        <w:rPr>
          <w:rFonts w:ascii="Times New Roman" w:hAnsi="Times New Roman"/>
          <w:bCs/>
          <w:color w:val="000000" w:themeColor="text1"/>
          <w:sz w:val="24"/>
          <w:szCs w:val="24"/>
        </w:rPr>
        <w:t>seven</w:t>
      </w:r>
      <w:r w:rsidRPr="00B71AEC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, </w:t>
      </w:r>
      <w:r w:rsidRPr="00B71AEC">
        <w:rPr>
          <w:rFonts w:ascii="Times New Roman" w:hAnsi="Times New Roman"/>
          <w:bCs/>
          <w:color w:val="000000" w:themeColor="text1"/>
          <w:sz w:val="24"/>
          <w:szCs w:val="24"/>
        </w:rPr>
        <w:t>eight,</w:t>
      </w:r>
      <w:r w:rsidRPr="00B71AEC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B71AEC">
        <w:rPr>
          <w:rFonts w:ascii="Times New Roman" w:hAnsi="Times New Roman"/>
          <w:bCs/>
          <w:color w:val="000000" w:themeColor="text1"/>
          <w:sz w:val="24"/>
          <w:szCs w:val="24"/>
        </w:rPr>
        <w:t>nine,</w:t>
      </w:r>
      <w:r w:rsidRPr="00B71AEC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B71AEC">
        <w:rPr>
          <w:rFonts w:ascii="Times New Roman" w:hAnsi="Times New Roman"/>
          <w:bCs/>
          <w:color w:val="000000" w:themeColor="text1"/>
          <w:sz w:val="24"/>
          <w:szCs w:val="24"/>
        </w:rPr>
        <w:t>ten,</w:t>
      </w:r>
      <w:r w:rsidRPr="00B71AEC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B71AEC">
        <w:rPr>
          <w:rFonts w:ascii="Times New Roman" w:hAnsi="Times New Roman"/>
          <w:bCs/>
          <w:color w:val="000000" w:themeColor="text1"/>
          <w:sz w:val="24"/>
          <w:szCs w:val="24"/>
        </w:rPr>
        <w:t>eleven,</w:t>
      </w:r>
      <w:r w:rsidRPr="00B71AEC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twelve</w:t>
      </w:r>
      <w:r w:rsidRPr="00B71AEC">
        <w:rPr>
          <w:rFonts w:ascii="Times New Roman" w:hAnsi="Times New Roman"/>
          <w:bCs/>
          <w:color w:val="000000" w:themeColor="text1"/>
          <w:sz w:val="24"/>
          <w:szCs w:val="24"/>
        </w:rPr>
        <w:t>, cow,</w:t>
      </w:r>
      <w:r w:rsidRPr="00B71AEC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B71AEC">
        <w:rPr>
          <w:rFonts w:ascii="Times New Roman" w:hAnsi="Times New Roman"/>
          <w:bCs/>
          <w:color w:val="000000" w:themeColor="text1"/>
          <w:sz w:val="24"/>
          <w:szCs w:val="24"/>
        </w:rPr>
        <w:t>egg</w:t>
      </w:r>
    </w:p>
    <w:p w14:paraId="389FBA7D" w14:textId="77777777" w:rsidR="00083E88" w:rsidRPr="00B71AEC" w:rsidRDefault="00083E88" w:rsidP="00083E88">
      <w:pPr>
        <w:spacing w:line="276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71AEC">
        <w:rPr>
          <w:rFonts w:ascii="Times New Roman" w:hAnsi="Times New Roman"/>
          <w:bCs/>
          <w:color w:val="000000" w:themeColor="text1"/>
          <w:sz w:val="24"/>
          <w:szCs w:val="24"/>
        </w:rPr>
        <w:t>【核心句型】</w:t>
      </w:r>
    </w:p>
    <w:p w14:paraId="62C2132B" w14:textId="77777777" w:rsidR="00083E88" w:rsidRPr="00B71AEC" w:rsidRDefault="00083E88" w:rsidP="00083E88">
      <w:pPr>
        <w:spacing w:line="276" w:lineRule="auto"/>
        <w:rPr>
          <w:rFonts w:ascii="Times New Roman Regular" w:hAnsi="Times New Roman Regular" w:cs="Times New Roman Regular" w:hint="eastAsia"/>
          <w:color w:val="000000" w:themeColor="text1"/>
          <w:spacing w:val="7"/>
          <w:sz w:val="24"/>
          <w:szCs w:val="24"/>
        </w:rPr>
      </w:pPr>
      <w:r w:rsidRPr="00B71AEC">
        <w:rPr>
          <w:rFonts w:ascii="Times New Roman Regular" w:hAnsi="Times New Roman Regular" w:cs="Times New Roman Regular"/>
          <w:color w:val="000000" w:themeColor="text1"/>
          <w:spacing w:val="-2"/>
          <w:sz w:val="24"/>
          <w:szCs w:val="24"/>
        </w:rPr>
        <w:t>It’s</w:t>
      </w:r>
      <w:r w:rsidRPr="00B71AEC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...</w:t>
      </w:r>
      <w:r>
        <w:rPr>
          <w:rFonts w:ascii="Times New Roman Regular" w:hAnsi="Times New Roman Regular" w:cs="Times New Roman Regular" w:hint="eastAsia"/>
          <w:color w:val="000000" w:themeColor="text1"/>
          <w:spacing w:val="-1"/>
          <w:sz w:val="24"/>
          <w:szCs w:val="24"/>
        </w:rPr>
        <w:t xml:space="preserve"> </w:t>
      </w:r>
      <w:r w:rsidRPr="00B71AEC">
        <w:rPr>
          <w:rFonts w:ascii="Times New Roman Regular" w:hAnsi="Times New Roman Regular" w:cs="Times New Roman Regular"/>
          <w:color w:val="000000" w:themeColor="text1"/>
          <w:spacing w:val="-2"/>
          <w:sz w:val="24"/>
          <w:szCs w:val="24"/>
        </w:rPr>
        <w:t>o’clock.</w:t>
      </w:r>
      <w:r w:rsidRPr="00B71AEC">
        <w:rPr>
          <w:rFonts w:ascii="Times New Roman Regular" w:hAnsi="Times New Roman Regular" w:cs="Times New Roman Regular"/>
          <w:color w:val="000000" w:themeColor="text1"/>
          <w:spacing w:val="7"/>
          <w:sz w:val="24"/>
          <w:szCs w:val="24"/>
        </w:rPr>
        <w:t xml:space="preserve"> </w:t>
      </w:r>
    </w:p>
    <w:p w14:paraId="4A663695" w14:textId="77777777" w:rsidR="00083E88" w:rsidRPr="00B71AEC" w:rsidRDefault="00083E88" w:rsidP="00083E88">
      <w:pPr>
        <w:spacing w:line="276" w:lineRule="auto"/>
        <w:rPr>
          <w:rFonts w:ascii="Times New Roman Regular" w:hAnsi="Times New Roman Regular" w:cs="Times New Roman Regular" w:hint="eastAsia"/>
          <w:color w:val="000000" w:themeColor="text1"/>
          <w:spacing w:val="-1"/>
          <w:sz w:val="24"/>
          <w:szCs w:val="24"/>
        </w:rPr>
      </w:pPr>
      <w:r w:rsidRPr="00B71AEC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Time</w:t>
      </w:r>
      <w:r w:rsidRPr="00B71AEC">
        <w:rPr>
          <w:rFonts w:ascii="Times New Roman Regular" w:hAnsi="Times New Roman Regular" w:cs="Times New Roman Regular" w:hint="eastAsia"/>
          <w:color w:val="000000" w:themeColor="text1"/>
          <w:spacing w:val="-1"/>
          <w:sz w:val="24"/>
          <w:szCs w:val="24"/>
        </w:rPr>
        <w:t xml:space="preserve"> </w:t>
      </w:r>
      <w:r w:rsidRPr="00B71AEC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to...</w:t>
      </w:r>
    </w:p>
    <w:p w14:paraId="4E48C36D" w14:textId="77777777" w:rsidR="00083E88" w:rsidRPr="00B71AEC" w:rsidRDefault="00083E88" w:rsidP="00083E88">
      <w:pPr>
        <w:spacing w:line="276" w:lineRule="auto"/>
        <w:rPr>
          <w:rFonts w:ascii="Times New Roman Regular" w:hAnsi="Times New Roman Regular" w:cs="Times New Roman Regular" w:hint="eastAsia"/>
          <w:color w:val="000000" w:themeColor="text1"/>
          <w:spacing w:val="15"/>
          <w:sz w:val="24"/>
          <w:szCs w:val="24"/>
        </w:rPr>
      </w:pPr>
      <w:r w:rsidRPr="00B71AEC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How many...?</w:t>
      </w:r>
    </w:p>
    <w:p w14:paraId="587E0982" w14:textId="77777777" w:rsidR="00083E88" w:rsidRPr="00B71AEC" w:rsidRDefault="00083E88" w:rsidP="00083E88">
      <w:pPr>
        <w:pStyle w:val="TableText"/>
        <w:spacing w:line="276" w:lineRule="auto"/>
        <w:rPr>
          <w:rFonts w:ascii="Times New Roman Regular" w:hAnsi="Times New Roman Regular" w:cs="Times New Roman Regular" w:hint="eastAsia"/>
          <w:color w:val="000000" w:themeColor="text1"/>
          <w:spacing w:val="15"/>
          <w:sz w:val="24"/>
          <w:szCs w:val="24"/>
        </w:rPr>
      </w:pPr>
      <w:r w:rsidRPr="00B71AEC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How many...</w:t>
      </w:r>
      <w:r>
        <w:rPr>
          <w:rFonts w:ascii="Times New Roman Regular" w:hAnsi="Times New Roman Regular" w:cs="Times New Roman Regular" w:hint="eastAsia"/>
          <w:color w:val="000000" w:themeColor="text1"/>
          <w:spacing w:val="-1"/>
          <w:sz w:val="24"/>
          <w:szCs w:val="24"/>
        </w:rPr>
        <w:t xml:space="preserve"> </w:t>
      </w:r>
      <w:r w:rsidRPr="00B71AEC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do you have?</w:t>
      </w:r>
      <w:r w:rsidRPr="00B71AEC">
        <w:rPr>
          <w:rFonts w:ascii="Times New Roman Regular" w:hAnsi="Times New Roman Regular" w:cs="Times New Roman Regular"/>
          <w:color w:val="000000" w:themeColor="text1"/>
          <w:spacing w:val="15"/>
          <w:sz w:val="24"/>
          <w:szCs w:val="24"/>
        </w:rPr>
        <w:t xml:space="preserve"> </w:t>
      </w:r>
    </w:p>
    <w:p w14:paraId="025F4055" w14:textId="2B0B4C09" w:rsidR="00083E88" w:rsidRPr="00B71AEC" w:rsidRDefault="00083E88" w:rsidP="00083E88">
      <w:pPr>
        <w:spacing w:line="276" w:lineRule="auto"/>
        <w:rPr>
          <w:rFonts w:ascii="Times New Roman Regular" w:hAnsi="Times New Roman Regular" w:cs="Times New Roman Regular" w:hint="eastAsia"/>
          <w:color w:val="000000" w:themeColor="text1"/>
          <w:spacing w:val="-1"/>
          <w:sz w:val="24"/>
          <w:szCs w:val="24"/>
        </w:rPr>
      </w:pPr>
      <w:r w:rsidRPr="00B71AEC">
        <w:rPr>
          <w:rFonts w:ascii="Times New Roman Regular" w:hAnsi="Times New Roman Regular" w:cs="Times New Roman Regular"/>
          <w:color w:val="000000" w:themeColor="text1"/>
          <w:sz w:val="24"/>
          <w:szCs w:val="24"/>
        </w:rPr>
        <w:t>I</w:t>
      </w:r>
      <w:r w:rsidRPr="00B71AEC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 xml:space="preserve"> </w:t>
      </w:r>
      <w:r w:rsidRPr="00B71AEC">
        <w:rPr>
          <w:rFonts w:ascii="Times New Roman Regular" w:hAnsi="Times New Roman Regular" w:cs="Times New Roman Regular"/>
          <w:color w:val="000000" w:themeColor="text1"/>
          <w:sz w:val="24"/>
          <w:szCs w:val="24"/>
        </w:rPr>
        <w:t>have</w:t>
      </w:r>
      <w:r w:rsidRPr="00B71AEC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...</w:t>
      </w:r>
    </w:p>
    <w:p w14:paraId="1B33B441" w14:textId="77777777" w:rsidR="00083E88" w:rsidRPr="00D240AA" w:rsidRDefault="00083E88" w:rsidP="00083E88">
      <w:pPr>
        <w:spacing w:line="276" w:lineRule="auto"/>
        <w:rPr>
          <w:rFonts w:ascii="宋体" w:hAnsi="宋体" w:hint="eastAsia"/>
          <w:b/>
          <w:color w:val="000000" w:themeColor="text1"/>
          <w:sz w:val="24"/>
          <w:szCs w:val="24"/>
        </w:rPr>
      </w:pPr>
      <w:r w:rsidRPr="00D240AA">
        <w:rPr>
          <w:rFonts w:ascii="宋体" w:hAnsi="宋体"/>
          <w:b/>
          <w:color w:val="000000" w:themeColor="text1"/>
          <w:sz w:val="24"/>
          <w:szCs w:val="24"/>
        </w:rPr>
        <w:t>3.</w:t>
      </w:r>
      <w:r w:rsidRPr="00D240AA">
        <w:rPr>
          <w:rFonts w:ascii="宋体" w:hAnsi="宋体" w:hint="eastAsia"/>
          <w:b/>
          <w:color w:val="000000" w:themeColor="text1"/>
          <w:sz w:val="24"/>
          <w:szCs w:val="24"/>
        </w:rPr>
        <w:t>教学过程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3785"/>
        <w:gridCol w:w="2708"/>
      </w:tblGrid>
      <w:tr w:rsidR="00083E88" w:rsidRPr="00B71AEC" w14:paraId="7978A19C" w14:textId="77777777" w:rsidTr="002374C2">
        <w:tc>
          <w:tcPr>
            <w:tcW w:w="1087" w:type="pct"/>
            <w:vAlign w:val="center"/>
          </w:tcPr>
          <w:p w14:paraId="2996DE02" w14:textId="77777777" w:rsidR="00083E88" w:rsidRPr="00B71AEC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教学目标</w:t>
            </w:r>
          </w:p>
        </w:tc>
        <w:tc>
          <w:tcPr>
            <w:tcW w:w="2281" w:type="pct"/>
            <w:vAlign w:val="center"/>
          </w:tcPr>
          <w:p w14:paraId="1BCFCCA5" w14:textId="77777777" w:rsidR="00083E88" w:rsidRPr="00B71AEC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学习活动</w:t>
            </w:r>
          </w:p>
        </w:tc>
        <w:tc>
          <w:tcPr>
            <w:tcW w:w="1632" w:type="pct"/>
            <w:vAlign w:val="center"/>
          </w:tcPr>
          <w:p w14:paraId="0DEA8839" w14:textId="77777777" w:rsidR="00083E88" w:rsidRPr="00B71AEC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效果评价</w:t>
            </w:r>
          </w:p>
        </w:tc>
      </w:tr>
      <w:tr w:rsidR="00083E88" w:rsidRPr="00B71AEC" w14:paraId="63D9A300" w14:textId="77777777" w:rsidTr="002374C2">
        <w:tc>
          <w:tcPr>
            <w:tcW w:w="1087" w:type="pct"/>
          </w:tcPr>
          <w:p w14:paraId="23DCD2A3" w14:textId="77777777" w:rsidR="00083E88" w:rsidRPr="00B71AEC" w:rsidRDefault="00083E88" w:rsidP="002374C2">
            <w:pPr>
              <w:spacing w:line="276" w:lineRule="auto"/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</w:pPr>
            <w:r w:rsidRPr="00B71AEC"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（</w:t>
            </w:r>
            <w:r w:rsidRPr="00B71AEC">
              <w:rPr>
                <w:rFonts w:ascii="宋体" w:hAnsi="宋体" w:cs="宋体"/>
                <w:color w:val="000000" w:themeColor="text1"/>
                <w:sz w:val="24"/>
                <w:szCs w:val="24"/>
              </w:rPr>
              <w:t>1</w:t>
            </w:r>
            <w:r w:rsidRPr="00B71AEC"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）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在看图片、听录音、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朗读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等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活动中，梳理、理解故事内容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，</w:t>
            </w:r>
            <w:r w:rsidRPr="00B71AEC"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掌握并灵活运用与时间相关的表达“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It’s...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o’clock.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”“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Time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to...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”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，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以及询问和描述事物具体数量的基本句式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“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How many...?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”“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How many...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do you have?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”“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have...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”。</w:t>
            </w:r>
          </w:p>
          <w:p w14:paraId="69897F85" w14:textId="77777777" w:rsidR="00083E88" w:rsidRPr="00B14155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pct"/>
          </w:tcPr>
          <w:p w14:paraId="5AEDF605" w14:textId="77777777" w:rsidR="00083E88" w:rsidRPr="00B14155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Let’s chant.</w:t>
            </w:r>
          </w:p>
          <w:p w14:paraId="7603FC73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学生看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视频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读韵文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，复习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第一课时的韵文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以及数字</w:t>
            </w:r>
            <w:r w:rsidRPr="00983085"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1</w:t>
            </w:r>
            <w:r w:rsidRPr="00983085">
              <w:rPr>
                <w:rFonts w:ascii="宋体" w:hAnsi="宋体" w:cs="FZXKTJW--GB1-0" w:hint="eastAsia"/>
                <w:kern w:val="0"/>
                <w:sz w:val="22"/>
              </w:rPr>
              <w:t>—</w:t>
            </w:r>
            <w:r w:rsidRPr="00983085"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12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的英文表达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。</w:t>
            </w:r>
          </w:p>
          <w:p w14:paraId="11F8B16E" w14:textId="77777777" w:rsidR="00083E88" w:rsidRPr="00983085" w:rsidRDefault="00083E88" w:rsidP="002374C2">
            <w:pPr>
              <w:spacing w:line="276" w:lineRule="auto"/>
              <w:rPr>
                <w:rFonts w:ascii="宋体" w:hAnsi="宋体" w:cs="FZXKTJW--GB1-0" w:hint="eastAsia"/>
                <w:kern w:val="0"/>
                <w:sz w:val="22"/>
              </w:rPr>
            </w:pPr>
          </w:p>
          <w:p w14:paraId="0CBB80F0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Look and </w:t>
            </w:r>
            <w:proofErr w:type="gramStart"/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104E1E9A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学生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观察</w:t>
            </w: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教材</w:t>
            </w:r>
            <w:r w:rsidRPr="00983085">
              <w:rPr>
                <w:rFonts w:ascii="宋体" w:eastAsia="宋体" w:hAnsi="宋体" w:cs="Times New Roman" w:hint="eastAsia"/>
                <w:color w:val="000000" w:themeColor="text1"/>
                <w:kern w:val="2"/>
              </w:rPr>
              <w:t>第</w:t>
            </w:r>
            <w:r w:rsidRPr="00983085">
              <w:rPr>
                <w:rFonts w:ascii="宋体" w:eastAsia="宋体" w:hAnsi="宋体" w:cs="Times New Roman"/>
                <w:color w:val="000000" w:themeColor="text1"/>
                <w:kern w:val="2"/>
              </w:rPr>
              <w:t>35</w:t>
            </w:r>
            <w:r w:rsidRPr="00983085">
              <w:rPr>
                <w:rFonts w:ascii="宋体" w:eastAsia="宋体" w:hAnsi="宋体" w:cs="Times New Roman" w:hint="eastAsia"/>
                <w:color w:val="000000" w:themeColor="text1"/>
                <w:kern w:val="2"/>
              </w:rPr>
              <w:t>页的</w:t>
            </w: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图片（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教师</w:t>
            </w: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遮盖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图上的文字及</w:t>
            </w: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两位老人的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形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lastRenderedPageBreak/>
              <w:t>象</w:t>
            </w: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），</w:t>
            </w:r>
            <w:r w:rsidRPr="0070183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认识故事的主要角色，获取故事发生的场所。</w:t>
            </w:r>
          </w:p>
          <w:p w14:paraId="1FF8C241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T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Wh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can you see in the picture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？</w:t>
            </w:r>
          </w:p>
          <w:p w14:paraId="2540F5F5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Ss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can see a girl and a boy.</w:t>
            </w:r>
          </w:p>
          <w:p w14:paraId="48287046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T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Where are they? </w:t>
            </w:r>
          </w:p>
          <w:p w14:paraId="52681714" w14:textId="77777777" w:rsidR="00083E88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</w:rPr>
              <w:t>Ss</w:t>
            </w:r>
            <w:r w:rsidRPr="00B71AEC">
              <w:rPr>
                <w:rFonts w:ascii="Times New Roman" w:hAnsi="Times New Roman"/>
                <w:color w:val="000000" w:themeColor="text1"/>
              </w:rPr>
              <w:t>:</w:t>
            </w:r>
            <w:r w:rsidRPr="00B71AEC">
              <w:rPr>
                <w:rFonts w:ascii="Times New Roman" w:hAnsi="Times New Roman" w:hint="eastAsia"/>
                <w:color w:val="000000" w:themeColor="text1"/>
              </w:rPr>
              <w:t xml:space="preserve"> 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They are at the farm.</w:t>
            </w:r>
          </w:p>
          <w:p w14:paraId="7E4A3872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Frutiger LT Std 55 Roman" w:eastAsia="Frutiger LT Std 55 Roman" w:cs="Frutiger LT Std 55 Roman"/>
                <w:color w:val="000000" w:themeColor="text1"/>
              </w:rPr>
            </w:pPr>
          </w:p>
          <w:p w14:paraId="006479FC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Look and 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guess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29A862BC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学生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观察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教材</w:t>
            </w:r>
            <w:r w:rsidRPr="0070183C"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第</w:t>
            </w:r>
            <w:r w:rsidRPr="0070183C">
              <w:rPr>
                <w:rFonts w:ascii="宋体" w:hAnsi="宋体"/>
                <w:color w:val="000000" w:themeColor="text1"/>
                <w:sz w:val="24"/>
                <w:szCs w:val="24"/>
              </w:rPr>
              <w:t>35</w:t>
            </w:r>
            <w:r w:rsidRPr="0070183C"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页图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片上的两位老人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的形象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（</w:t>
            </w:r>
            <w:r w:rsidRPr="00812054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教师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遮盖文字），猜测图中人物的关系，并猜测图中人物会说什么。</w:t>
            </w:r>
          </w:p>
          <w:p w14:paraId="3BE083E4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T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Who are they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?</w:t>
            </w:r>
          </w:p>
          <w:p w14:paraId="2F308F88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Ss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They’re the children’s grandpa and grandma.</w:t>
            </w:r>
          </w:p>
          <w:p w14:paraId="74FF15BE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T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What will they say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?</w:t>
            </w:r>
          </w:p>
          <w:p w14:paraId="78F202D8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Ss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Hello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!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/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Welcome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! /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...</w:t>
            </w:r>
          </w:p>
          <w:p w14:paraId="77641D2A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T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What will the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children say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?</w:t>
            </w:r>
          </w:p>
          <w:p w14:paraId="56BFC878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s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Hello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!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Great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to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see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you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! /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...</w:t>
            </w:r>
          </w:p>
          <w:p w14:paraId="167A994F" w14:textId="77777777" w:rsidR="00083E88" w:rsidRPr="00B71AEC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78582CE2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Listen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,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check and repeat.</w:t>
            </w:r>
          </w:p>
          <w:p w14:paraId="69BEDB5A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B71AEC">
              <w:rPr>
                <w:rFonts w:ascii="Times New Roman" w:hAnsi="Times New Roman"/>
                <w:color w:val="000000" w:themeColor="text1"/>
              </w:rPr>
              <w:t>学生</w:t>
            </w:r>
            <w:r w:rsidRPr="00B71AEC">
              <w:rPr>
                <w:rFonts w:ascii="Times New Roman" w:hAnsi="Times New Roman" w:hint="eastAsia"/>
                <w:color w:val="000000" w:themeColor="text1"/>
              </w:rPr>
              <w:t>听录音，</w:t>
            </w:r>
            <w:r w:rsidRPr="00B71AEC">
              <w:rPr>
                <w:rFonts w:ascii="Times New Roman" w:hAnsi="Times New Roman"/>
                <w:color w:val="000000" w:themeColor="text1"/>
              </w:rPr>
              <w:t>验证</w:t>
            </w:r>
            <w:r>
              <w:rPr>
                <w:rFonts w:ascii="Times New Roman" w:hAnsi="Times New Roman" w:hint="eastAsia"/>
                <w:color w:val="000000" w:themeColor="text1"/>
              </w:rPr>
              <w:t>猜测</w:t>
            </w:r>
            <w:r w:rsidRPr="00B71AEC">
              <w:rPr>
                <w:rFonts w:ascii="Times New Roman" w:hAnsi="Times New Roman" w:hint="eastAsia"/>
                <w:color w:val="000000" w:themeColor="text1"/>
              </w:rPr>
              <w:t>并跟读，理解故事背景。</w:t>
            </w:r>
          </w:p>
          <w:p w14:paraId="59F1F245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31E83475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Look and 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gu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es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s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34313BDB" w14:textId="77777777" w:rsidR="00083E88" w:rsidRPr="00B71AEC" w:rsidRDefault="00083E88" w:rsidP="002374C2">
            <w:pPr>
              <w:spacing w:line="276" w:lineRule="auto"/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  <w:sz w:val="24"/>
                <w:szCs w:val="24"/>
              </w:rPr>
            </w:pPr>
            <w:r w:rsidRPr="00B71AEC">
              <w:rPr>
                <w:rFonts w:ascii="宋体" w:hAnsi="宋体" w:cs="宋体" w:hint="eastAsia"/>
                <w:color w:val="000000" w:themeColor="text1"/>
                <w:spacing w:val="-1"/>
                <w:sz w:val="24"/>
                <w:szCs w:val="24"/>
              </w:rPr>
              <w:t>学生在教师</w:t>
            </w:r>
            <w:r>
              <w:rPr>
                <w:rFonts w:ascii="宋体" w:hAnsi="宋体" w:cs="宋体" w:hint="eastAsia"/>
                <w:color w:val="000000" w:themeColor="text1"/>
                <w:spacing w:val="-1"/>
                <w:sz w:val="24"/>
                <w:szCs w:val="24"/>
              </w:rPr>
              <w:t>的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  <w:sz w:val="24"/>
                <w:szCs w:val="24"/>
              </w:rPr>
              <w:t>引导下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观察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教材第</w:t>
            </w:r>
            <w:r w:rsidRPr="00B71AEC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36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页的图片（</w:t>
            </w:r>
            <w:r w:rsidRPr="00812054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教师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遮盖文字），</w:t>
            </w:r>
            <w:r w:rsidRPr="00B71AEC">
              <w:rPr>
                <w:rFonts w:ascii="Times New Roman" w:eastAsia="FZNewShuSong-Z10" w:hAnsi="Times New Roman" w:hint="eastAsia"/>
                <w:color w:val="000000" w:themeColor="text1"/>
                <w:kern w:val="0"/>
                <w:sz w:val="24"/>
                <w:szCs w:val="24"/>
              </w:rPr>
              <w:t>猜测爷爷的话</w:t>
            </w:r>
            <w:r w:rsidRPr="00B71AEC">
              <w:rPr>
                <w:rFonts w:cs="宋体" w:hint="eastAsia"/>
                <w:color w:val="000000" w:themeColor="text1"/>
                <w:spacing w:val="-7"/>
                <w:sz w:val="24"/>
                <w:szCs w:val="24"/>
              </w:rPr>
              <w:t>。</w:t>
            </w:r>
          </w:p>
          <w:p w14:paraId="5FD201BF" w14:textId="77777777" w:rsidR="00083E88" w:rsidRPr="00523976" w:rsidRDefault="00083E88" w:rsidP="002374C2">
            <w:pPr>
              <w:pStyle w:val="Default"/>
              <w:spacing w:line="276" w:lineRule="auto"/>
              <w:jc w:val="both"/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</w:rPr>
            </w:pP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</w:rPr>
              <w:t>T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 xml:space="preserve">: </w:t>
            </w:r>
            <w:r w:rsidRPr="00523976">
              <w:rPr>
                <w:rFonts w:ascii="Times New Roman Regular" w:hAnsi="Times New Roman Regular" w:cs="Times New Roman Regular"/>
                <w:color w:val="000000" w:themeColor="text1"/>
                <w:spacing w:val="-7"/>
              </w:rPr>
              <w:t>What time is it now?</w:t>
            </w:r>
          </w:p>
          <w:p w14:paraId="1699D747" w14:textId="77777777" w:rsidR="00083E88" w:rsidRPr="00523976" w:rsidRDefault="00083E88" w:rsidP="002374C2">
            <w:pPr>
              <w:pStyle w:val="Default"/>
              <w:spacing w:line="276" w:lineRule="auto"/>
              <w:jc w:val="both"/>
              <w:rPr>
                <w:rFonts w:ascii="Times New Roman Regular" w:hAnsi="Times New Roman Regular" w:cs="Times New Roman Regular" w:hint="eastAsia"/>
                <w:color w:val="000000" w:themeColor="text1"/>
                <w:spacing w:val="-6"/>
              </w:rPr>
            </w:pPr>
            <w:r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</w:rPr>
              <w:t xml:space="preserve">Ss: </w:t>
            </w:r>
            <w:r w:rsidRPr="00B71AEC">
              <w:rPr>
                <w:rFonts w:ascii="Times New Roman Regular" w:hAnsi="Times New Roman Regular" w:cs="Times New Roman Regular"/>
                <w:color w:val="000000" w:themeColor="text1"/>
                <w:spacing w:val="-6"/>
              </w:rPr>
              <w:t>Maybe</w:t>
            </w:r>
            <w:r>
              <w:rPr>
                <w:rFonts w:ascii="Times New Roman Regular" w:hAnsi="Times New Roman Regular" w:cs="Times New Roman Regular" w:hint="eastAsia"/>
                <w:color w:val="000000" w:themeColor="text1"/>
                <w:spacing w:val="-6"/>
              </w:rPr>
              <w:t xml:space="preserve"> it</w:t>
            </w:r>
            <w:r>
              <w:rPr>
                <w:rFonts w:ascii="Times New Roman Regular" w:hAnsi="Times New Roman Regular" w:cs="Times New Roman Regular"/>
                <w:color w:val="000000" w:themeColor="text1"/>
                <w:spacing w:val="-6"/>
              </w:rPr>
              <w:t>’</w:t>
            </w:r>
            <w:r>
              <w:rPr>
                <w:rFonts w:ascii="Times New Roman Regular" w:hAnsi="Times New Roman Regular" w:cs="Times New Roman Regular" w:hint="eastAsia"/>
                <w:color w:val="000000" w:themeColor="text1"/>
                <w:spacing w:val="-6"/>
              </w:rPr>
              <w:t>s</w:t>
            </w:r>
            <w:r>
              <w:rPr>
                <w:rFonts w:ascii="Times New Roman Regular" w:hAnsi="Times New Roman Regular" w:cs="Times New Roman Regular"/>
                <w:color w:val="000000" w:themeColor="text1"/>
                <w:spacing w:val="-6"/>
              </w:rPr>
              <w:t>...</w:t>
            </w:r>
          </w:p>
          <w:p w14:paraId="26E47EEF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</w:rPr>
              <w:t>T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 xml:space="preserve">: 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What does Grandpa say to the children?</w:t>
            </w:r>
          </w:p>
          <w:p w14:paraId="26E65CE2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 Regular" w:hAnsi="Times New Roman Regular" w:cs="Times New Roman Regular" w:hint="eastAsia"/>
                <w:color w:val="000000" w:themeColor="text1"/>
                <w:spacing w:val="-6"/>
              </w:rPr>
            </w:pPr>
            <w:r w:rsidRPr="00B71AEC">
              <w:rPr>
                <w:rFonts w:ascii="Times New Roman Regular" w:hAnsi="Times New Roman Regular" w:cs="Times New Roman Regular"/>
                <w:color w:val="000000" w:themeColor="text1"/>
                <w:spacing w:val="-6"/>
              </w:rPr>
              <w:t>Ss: Maybe he says</w:t>
            </w:r>
            <w:r>
              <w:rPr>
                <w:rFonts w:ascii="Times New Roman Regular" w:hAnsi="Times New Roman Regular" w:cs="Times New Roman Regular"/>
                <w:color w:val="000000" w:themeColor="text1"/>
                <w:spacing w:val="-6"/>
              </w:rPr>
              <w:t>...</w:t>
            </w:r>
          </w:p>
          <w:p w14:paraId="6E861D92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 Regular" w:hAnsi="Times New Roman Regular" w:cs="Times New Roman Regular" w:hint="eastAsia"/>
                <w:color w:val="000000" w:themeColor="text1"/>
                <w:spacing w:val="-6"/>
              </w:rPr>
            </w:pPr>
          </w:p>
          <w:p w14:paraId="2A295138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Listen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,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check and repeat.</w:t>
            </w:r>
          </w:p>
          <w:p w14:paraId="0E1D8978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学生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听录音，获取问题的答案，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验证</w:t>
            </w:r>
            <w:r w:rsidRPr="00B71AEC">
              <w:rPr>
                <w:rFonts w:ascii="Times New Roman" w:eastAsia="FZNewShuSong-Z10" w:hAnsi="Times New Roman" w:hint="eastAsia"/>
                <w:color w:val="000000" w:themeColor="text1"/>
                <w:kern w:val="0"/>
                <w:sz w:val="24"/>
                <w:szCs w:val="24"/>
              </w:rPr>
              <w:t>猜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测并跟读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，理解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get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up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的含义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14:paraId="1E2F75F2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1DCC84FB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 Regular" w:hAnsi="Times New Roman Regular" w:cs="Times New Roman Regular"/>
                <w:color w:val="000000" w:themeColor="text1"/>
                <w:spacing w:val="-7"/>
                <w:sz w:val="24"/>
                <w:szCs w:val="24"/>
              </w:rPr>
              <w:lastRenderedPageBreak/>
              <w:t>L</w:t>
            </w: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  <w:sz w:val="24"/>
                <w:szCs w:val="24"/>
              </w:rPr>
              <w:t>ook</w:t>
            </w:r>
            <w:r w:rsidRPr="00B71AEC">
              <w:rPr>
                <w:rFonts w:ascii="Times New Roman Regular" w:hAnsi="Times New Roman Regular" w:cs="Times New Roman Regular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71AEC">
              <w:rPr>
                <w:rFonts w:ascii="Times New Roman Regular" w:hAnsi="Times New Roman Regular" w:cs="Times New Roman Regular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  <w:sz w:val="24"/>
                <w:szCs w:val="24"/>
              </w:rPr>
              <w:t>.</w:t>
            </w:r>
          </w:p>
          <w:p w14:paraId="4A165046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学生在教师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的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引导下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观察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表示</w:t>
            </w:r>
            <w:r w:rsidRPr="004A1D91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7点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的钟表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和小朋友起床的图片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，学习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句式</w:t>
            </w:r>
            <w:r w:rsidRPr="00B71AEC"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“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It’s...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o’clock.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”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和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“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Time to...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”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14:paraId="55126505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3DBA579E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Look and 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guess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30C02A55" w14:textId="77777777" w:rsidR="00083E88" w:rsidRDefault="00083E88" w:rsidP="002374C2">
            <w:pPr>
              <w:pStyle w:val="Default"/>
              <w:spacing w:line="276" w:lineRule="auto"/>
              <w:jc w:val="both"/>
              <w:rPr>
                <w:rFonts w:ascii="Times New Roman Regular" w:hAnsi="Times New Roman Regular" w:cs="Times New Roman Regular" w:hint="eastAsia"/>
                <w:color w:val="000000" w:themeColor="text1"/>
                <w:spacing w:val="-6"/>
              </w:rPr>
            </w:pP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学生在教师</w:t>
            </w:r>
            <w:r>
              <w:rPr>
                <w:rFonts w:ascii="宋体" w:hAnsi="宋体" w:cs="宋体" w:hint="eastAsia"/>
                <w:color w:val="000000" w:themeColor="text1"/>
                <w:spacing w:val="-1"/>
              </w:rPr>
              <w:t>的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引导下</w:t>
            </w:r>
            <w:r w:rsidRPr="00B71AEC">
              <w:rPr>
                <w:rFonts w:ascii="Times New Roman" w:hAnsi="Times New Roman"/>
                <w:bCs/>
                <w:color w:val="000000" w:themeColor="text1"/>
              </w:rPr>
              <w:t>观察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教材第</w:t>
            </w:r>
            <w:r w:rsidRPr="00B71AEC">
              <w:rPr>
                <w:rFonts w:ascii="宋体" w:hAnsi="宋体"/>
                <w:bCs/>
                <w:color w:val="000000" w:themeColor="text1"/>
              </w:rPr>
              <w:t>37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页的图片（</w:t>
            </w:r>
            <w:r w:rsidRPr="00812054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教师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遮盖文字），</w:t>
            </w:r>
            <w:r w:rsidRPr="00B71AEC">
              <w:rPr>
                <w:rFonts w:ascii="Times New Roman" w:hAnsi="Times New Roman" w:hint="eastAsia"/>
                <w:color w:val="000000" w:themeColor="text1"/>
              </w:rPr>
              <w:t>回答问题：</w:t>
            </w:r>
            <w:r w:rsidRPr="004A1D91">
              <w:rPr>
                <w:rFonts w:ascii="Times New Roman Regular" w:eastAsia="宋体" w:hAnsi="Times New Roman Regular" w:cs="Times New Roman Regular"/>
                <w:color w:val="000000" w:themeColor="text1"/>
                <w:spacing w:val="-6"/>
                <w:kern w:val="2"/>
              </w:rPr>
              <w:t>What time is it now?</w:t>
            </w:r>
            <w:r>
              <w:rPr>
                <w:rFonts w:ascii="Times New Roman Regular" w:eastAsia="宋体" w:hAnsi="Times New Roman Regular" w:cs="Times New Roman Regular" w:hint="eastAsia"/>
                <w:color w:val="000000" w:themeColor="text1"/>
                <w:spacing w:val="-6"/>
                <w:kern w:val="2"/>
              </w:rPr>
              <w:t xml:space="preserve"> </w:t>
            </w:r>
            <w:r w:rsidRPr="004A1D91">
              <w:rPr>
                <w:rFonts w:ascii="Times New Roman Regular" w:eastAsia="宋体" w:hAnsi="Times New Roman Regular" w:cs="Times New Roman Regular"/>
                <w:color w:val="000000" w:themeColor="text1"/>
                <w:spacing w:val="-6"/>
                <w:kern w:val="2"/>
              </w:rPr>
              <w:t>What does Grandpa say to the children?</w:t>
            </w:r>
          </w:p>
          <w:p w14:paraId="5724C1DD" w14:textId="77777777" w:rsidR="00083E88" w:rsidRPr="004A1D91" w:rsidRDefault="00083E88" w:rsidP="002374C2">
            <w:pPr>
              <w:pStyle w:val="Default"/>
              <w:spacing w:line="276" w:lineRule="auto"/>
              <w:jc w:val="both"/>
              <w:rPr>
                <w:rFonts w:ascii="Times New Roman Regular" w:hAnsi="Times New Roman Regular" w:cs="Times New Roman Regular" w:hint="eastAsia"/>
                <w:color w:val="000000" w:themeColor="text1"/>
                <w:spacing w:val="-6"/>
              </w:rPr>
            </w:pPr>
          </w:p>
          <w:p w14:paraId="382E23F6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Listen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,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check and repeat.</w:t>
            </w:r>
          </w:p>
          <w:p w14:paraId="5D2664B0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学生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听录音，获取问题的答案，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验证</w:t>
            </w:r>
            <w:r w:rsidRPr="00B71AEC">
              <w:rPr>
                <w:rFonts w:ascii="Times New Roman" w:eastAsia="FZNewShuSong-Z10" w:hAnsi="Times New Roman" w:hint="eastAsia"/>
                <w:color w:val="000000" w:themeColor="text1"/>
                <w:kern w:val="0"/>
                <w:sz w:val="24"/>
                <w:szCs w:val="24"/>
              </w:rPr>
              <w:t>猜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测并跟读，理解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have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breakfast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的含义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14:paraId="24F1A95A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5FAAD5F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</w:t>
            </w:r>
            <w:r w:rsidRPr="00B14155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ook</w:t>
            </w:r>
            <w:r w:rsidRPr="00B71AEC">
              <w:rPr>
                <w:rFonts w:ascii="Times New Roman Regular" w:hAnsi="Times New Roman Regular" w:cs="Times New Roman Regular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71AEC">
              <w:rPr>
                <w:rFonts w:ascii="Times New Roman Regular" w:hAnsi="Times New Roman Regular" w:cs="Times New Roman Regular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  <w:sz w:val="24"/>
                <w:szCs w:val="24"/>
              </w:rPr>
              <w:t>.</w:t>
            </w:r>
          </w:p>
          <w:p w14:paraId="5CDA00E2" w14:textId="77777777" w:rsidR="00083E88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学生在教师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的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引导下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观察</w:t>
            </w:r>
            <w:r w:rsidRPr="004A1D91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表示8点的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钟表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和小朋友吃早饭的图片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巩固句式</w:t>
            </w:r>
            <w:r w:rsidRPr="00B71AEC"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“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It’s...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o’clock.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”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和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“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Time to...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”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的用法。</w:t>
            </w:r>
          </w:p>
          <w:p w14:paraId="3260C31B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4529B6F4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Look and 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guess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6C5C87CE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学生在教师</w:t>
            </w:r>
            <w:r>
              <w:rPr>
                <w:rFonts w:ascii="宋体" w:hAnsi="宋体" w:cs="宋体" w:hint="eastAsia"/>
                <w:color w:val="000000" w:themeColor="text1"/>
                <w:spacing w:val="-1"/>
              </w:rPr>
              <w:t>的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引导下</w:t>
            </w:r>
            <w:r w:rsidRPr="00B71AEC">
              <w:rPr>
                <w:rFonts w:ascii="Times New Roman" w:hAnsi="Times New Roman"/>
                <w:bCs/>
                <w:color w:val="000000" w:themeColor="text1"/>
              </w:rPr>
              <w:t>观察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教材第</w:t>
            </w:r>
            <w:r w:rsidRPr="00B71AEC">
              <w:rPr>
                <w:rFonts w:ascii="宋体" w:hAnsi="宋体"/>
                <w:bCs/>
                <w:color w:val="000000" w:themeColor="text1"/>
              </w:rPr>
              <w:t>38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页的图片（</w:t>
            </w:r>
            <w:r w:rsidRPr="00812054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教师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遮盖文字），</w:t>
            </w:r>
            <w:r w:rsidRPr="00B71AEC">
              <w:rPr>
                <w:rFonts w:ascii="Times New Roman" w:hAnsi="Times New Roman"/>
                <w:color w:val="000000" w:themeColor="text1"/>
              </w:rPr>
              <w:t>回答问题：</w:t>
            </w:r>
            <w:r w:rsidRPr="00B71AEC">
              <w:rPr>
                <w:rFonts w:ascii="Times New Roman" w:hAnsi="Times New Roman" w:hint="eastAsia"/>
                <w:color w:val="000000" w:themeColor="text1"/>
              </w:rPr>
              <w:t>What</w:t>
            </w:r>
            <w:r w:rsidRPr="00B71AEC">
              <w:rPr>
                <w:rFonts w:ascii="Times New Roman" w:hAnsi="Times New Roman"/>
                <w:color w:val="000000" w:themeColor="text1"/>
              </w:rPr>
              <w:t xml:space="preserve"> time is it now? 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What does Grandpa say to the children?</w:t>
            </w:r>
          </w:p>
          <w:p w14:paraId="34D2C985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 Regular" w:hAnsi="Times New Roman Regular" w:cs="Times New Roman Regular" w:hint="eastAsia"/>
                <w:color w:val="000000" w:themeColor="text1"/>
                <w:spacing w:val="-6"/>
              </w:rPr>
            </w:pPr>
          </w:p>
          <w:p w14:paraId="1589CB83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Listen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,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check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and repeat.</w:t>
            </w:r>
          </w:p>
          <w:p w14:paraId="62510C0C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学生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听录音，获取问题的答案，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验证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猜测并跟读。</w:t>
            </w:r>
          </w:p>
          <w:p w14:paraId="5A480FAF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198E98EC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Look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,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count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and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14:paraId="0E8D623D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hint="eastAsia"/>
                <w:color w:val="000000" w:themeColor="text1"/>
                <w:spacing w:val="-1"/>
              </w:rPr>
              <w:t>学生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在教师</w:t>
            </w:r>
            <w:r>
              <w:rPr>
                <w:rFonts w:ascii="宋体" w:hAnsi="宋体" w:cs="宋体" w:hint="eastAsia"/>
                <w:color w:val="000000" w:themeColor="text1"/>
                <w:spacing w:val="-1"/>
              </w:rPr>
              <w:t>的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引导下</w:t>
            </w:r>
            <w:r w:rsidRPr="00B71AEC">
              <w:rPr>
                <w:rFonts w:ascii="Times New Roman" w:hAnsi="Times New Roman"/>
                <w:bCs/>
                <w:color w:val="000000" w:themeColor="text1"/>
              </w:rPr>
              <w:t>观察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教材第</w:t>
            </w:r>
            <w:r w:rsidRPr="00B71AEC">
              <w:rPr>
                <w:rFonts w:ascii="宋体" w:hAnsi="宋体"/>
                <w:bCs/>
                <w:color w:val="000000" w:themeColor="text1"/>
              </w:rPr>
              <w:t>3</w:t>
            </w:r>
            <w:r w:rsidRPr="00B71AEC">
              <w:rPr>
                <w:bCs/>
                <w:color w:val="000000" w:themeColor="text1"/>
              </w:rPr>
              <w:t>9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页</w:t>
            </w: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1"/>
              </w:rPr>
              <w:t>爷爷带男孩喂兔子的图片（</w:t>
            </w:r>
            <w:r w:rsidRPr="00812054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教师</w:t>
            </w: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1"/>
              </w:rPr>
              <w:t>遮盖文字）</w:t>
            </w:r>
            <w:r w:rsidRPr="00B71AEC">
              <w:rPr>
                <w:rFonts w:hint="eastAsia"/>
                <w:color w:val="000000" w:themeColor="text1"/>
                <w:spacing w:val="-1"/>
              </w:rPr>
              <w:t>，</w:t>
            </w: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1"/>
              </w:rPr>
              <w:t>回答问题，学习询问数量的句式</w:t>
            </w:r>
            <w:r>
              <w:rPr>
                <w:rFonts w:ascii="Times New Roman Regular" w:hAnsi="Times New Roman Regular" w:cs="Times New Roman Regular" w:hint="eastAsia"/>
                <w:color w:val="000000" w:themeColor="text1"/>
                <w:spacing w:val="-1"/>
              </w:rPr>
              <w:t>“</w:t>
            </w: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</w:rPr>
              <w:t>How many</w:t>
            </w:r>
            <w:r>
              <w:rPr>
                <w:rFonts w:ascii="Times New Roman Regular" w:hAnsi="Times New Roman Regular" w:cs="Times New Roman Regular"/>
                <w:color w:val="000000" w:themeColor="text1"/>
                <w:spacing w:val="-2"/>
              </w:rPr>
              <w:t>...</w:t>
            </w:r>
            <w:r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</w:rPr>
              <w:t>?</w:t>
            </w:r>
            <w:r>
              <w:rPr>
                <w:rFonts w:ascii="Times New Roman Regular" w:hAnsi="Times New Roman Regular" w:cs="Times New Roman Regular" w:hint="eastAsia"/>
                <w:color w:val="000000" w:themeColor="text1"/>
                <w:spacing w:val="-7"/>
              </w:rPr>
              <w:t>”。</w:t>
            </w:r>
          </w:p>
          <w:p w14:paraId="60FE8318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T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: What can you see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 xml:space="preserve"> in the picture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?</w:t>
            </w:r>
          </w:p>
          <w:p w14:paraId="1EF80DC2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lastRenderedPageBreak/>
              <w:t>Ss: I can see some rabbits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, the boy and his grandpa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.</w:t>
            </w:r>
          </w:p>
          <w:p w14:paraId="2D347D61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T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: How many rabbits? Let’s count!</w:t>
            </w:r>
          </w:p>
          <w:p w14:paraId="51BACB07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Ss: One, two, three, four, five, six, seven, eight, nine, ten.</w:t>
            </w:r>
          </w:p>
          <w:p w14:paraId="060BAEC0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</w:p>
          <w:p w14:paraId="093BC21D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Listen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,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check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and repeat.</w:t>
            </w:r>
          </w:p>
          <w:p w14:paraId="54927527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学生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听录音，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验证自己的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答案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，并进行跟读。</w:t>
            </w:r>
          </w:p>
          <w:p w14:paraId="11A52FDD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929EAD5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Look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,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count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and </w:t>
            </w:r>
            <w:proofErr w:type="gramStart"/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14:paraId="2822B40A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hint="eastAsia"/>
                <w:color w:val="000000" w:themeColor="text1"/>
                <w:spacing w:val="-1"/>
              </w:rPr>
              <w:t>学生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在教师</w:t>
            </w:r>
            <w:r>
              <w:rPr>
                <w:rFonts w:ascii="宋体" w:hAnsi="宋体" w:cs="宋体" w:hint="eastAsia"/>
                <w:color w:val="000000" w:themeColor="text1"/>
                <w:spacing w:val="-1"/>
              </w:rPr>
              <w:t>的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引导下</w:t>
            </w:r>
            <w:r w:rsidRPr="00B71AEC">
              <w:rPr>
                <w:rFonts w:ascii="Times New Roman" w:hAnsi="Times New Roman"/>
                <w:bCs/>
                <w:color w:val="000000" w:themeColor="text1"/>
              </w:rPr>
              <w:t>观察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教材第</w:t>
            </w:r>
            <w:r w:rsidRPr="00B71AEC">
              <w:rPr>
                <w:rFonts w:ascii="宋体" w:hAnsi="宋体"/>
                <w:bCs/>
                <w:color w:val="000000" w:themeColor="text1"/>
              </w:rPr>
              <w:t>3</w:t>
            </w:r>
            <w:r w:rsidRPr="00B71AEC">
              <w:rPr>
                <w:bCs/>
                <w:color w:val="000000" w:themeColor="text1"/>
              </w:rPr>
              <w:t>9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页</w:t>
            </w: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1"/>
              </w:rPr>
              <w:t>奶奶带女孩喂奶牛的图片（</w:t>
            </w:r>
            <w:r w:rsidRPr="00812054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教师</w:t>
            </w:r>
            <w:r w:rsidRPr="00B71AEC">
              <w:rPr>
                <w:rFonts w:ascii="Times New Roman Regular" w:hAnsi="Times New Roman Regular" w:cs="Times New Roman Regular" w:hint="eastAsia"/>
                <w:color w:val="000000" w:themeColor="text1"/>
                <w:spacing w:val="-1"/>
              </w:rPr>
              <w:t>遮盖文字）</w:t>
            </w:r>
            <w:r w:rsidRPr="00B71AEC">
              <w:rPr>
                <w:rFonts w:hint="eastAsia"/>
                <w:color w:val="000000" w:themeColor="text1"/>
                <w:spacing w:val="-1"/>
              </w:rPr>
              <w:t>，</w:t>
            </w:r>
            <w:r w:rsidRPr="00B71AEC">
              <w:rPr>
                <w:rFonts w:ascii="Times New Roman Regular" w:hAnsi="Times New Roman Regular" w:cs="Times New Roman Regular"/>
                <w:color w:val="000000" w:themeColor="text1"/>
                <w:spacing w:val="-1"/>
              </w:rPr>
              <w:t>数一数奶牛的数量。</w:t>
            </w:r>
          </w:p>
          <w:p w14:paraId="5661A21F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T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: What can you see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 xml:space="preserve"> in the picture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?</w:t>
            </w:r>
          </w:p>
          <w:p w14:paraId="7A956BD4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 xml:space="preserve">Ss: I can see some </w:t>
            </w: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cow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s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, the girl and her grandma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.</w:t>
            </w:r>
          </w:p>
          <w:p w14:paraId="5156ABC9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T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 xml:space="preserve">: How many </w:t>
            </w: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cow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s? Let’s count!</w:t>
            </w:r>
          </w:p>
          <w:p w14:paraId="05091CF5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>Ss: One, two, three, four, five, six, seven, eight, nine, ten</w:t>
            </w:r>
            <w:r w:rsidRPr="00B71AEC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,</w:t>
            </w:r>
            <w:r w:rsidRPr="00B71AEC"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  <w:t xml:space="preserve"> eleven.</w:t>
            </w:r>
          </w:p>
          <w:p w14:paraId="49A89BCD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</w:p>
          <w:p w14:paraId="646DD52C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Listen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,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check and repeat.</w:t>
            </w:r>
          </w:p>
          <w:p w14:paraId="6497E0AF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学生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听录音，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验证自己的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答案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，并进行跟读。</w:t>
            </w:r>
          </w:p>
          <w:p w14:paraId="31938266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2FE6152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Look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count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and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14:paraId="73E8273B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宋体" w:hAnsi="宋体" w:cs="宋体" w:hint="eastAsia"/>
                <w:color w:val="000000" w:themeColor="text1"/>
                <w:spacing w:val="-1"/>
              </w:rPr>
            </w:pPr>
            <w:r w:rsidRPr="00B71AEC">
              <w:rPr>
                <w:rFonts w:hint="eastAsia"/>
                <w:color w:val="000000" w:themeColor="text1"/>
                <w:spacing w:val="-1"/>
              </w:rPr>
              <w:t>学生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在教师</w:t>
            </w:r>
            <w:r>
              <w:rPr>
                <w:rFonts w:ascii="宋体" w:hAnsi="宋体" w:cs="宋体" w:hint="eastAsia"/>
                <w:color w:val="000000" w:themeColor="text1"/>
                <w:spacing w:val="-1"/>
              </w:rPr>
              <w:t>的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引导下</w:t>
            </w:r>
            <w:r w:rsidRPr="00B71AEC">
              <w:rPr>
                <w:rFonts w:ascii="Times New Roman" w:hAnsi="Times New Roman"/>
                <w:bCs/>
                <w:color w:val="000000" w:themeColor="text1"/>
              </w:rPr>
              <w:t>观察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教材第</w:t>
            </w:r>
            <w:r w:rsidRPr="00B71AEC">
              <w:rPr>
                <w:rFonts w:ascii="宋体" w:hAnsi="宋体"/>
                <w:bCs/>
                <w:color w:val="000000" w:themeColor="text1"/>
              </w:rPr>
              <w:t>4</w:t>
            </w:r>
            <w:r w:rsidRPr="00B71AEC">
              <w:rPr>
                <w:rFonts w:ascii="宋体" w:hAnsi="宋体" w:cs="宋体"/>
                <w:color w:val="000000" w:themeColor="text1"/>
                <w:spacing w:val="-1"/>
              </w:rPr>
              <w:t>0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页捡鸡蛋的场景图（</w:t>
            </w:r>
            <w:r w:rsidRPr="00812054">
              <w:rPr>
                <w:rFonts w:ascii="Times New Roman" w:eastAsia="宋体" w:hAnsi="Times New Roman" w:cs="Times New Roman" w:hint="eastAsia"/>
                <w:color w:val="000000" w:themeColor="text1"/>
                <w:kern w:val="2"/>
              </w:rPr>
              <w:t>教师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遮盖文字），</w:t>
            </w:r>
            <w:r w:rsidRPr="00B71AEC">
              <w:rPr>
                <w:rFonts w:ascii="Times New Roman" w:hAnsi="Times New Roman" w:hint="eastAsia"/>
                <w:color w:val="000000" w:themeColor="text1"/>
              </w:rPr>
              <w:t>猜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测图中人物说的话。</w:t>
            </w:r>
          </w:p>
          <w:p w14:paraId="2C35F53A" w14:textId="77777777" w:rsidR="00083E88" w:rsidRPr="00732F13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pacing w:val="-1"/>
              </w:rPr>
            </w:pP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T: </w:t>
            </w:r>
            <w:r w:rsidRPr="00732F13">
              <w:rPr>
                <w:rFonts w:ascii="Times New Roman" w:hAnsi="Times New Roman"/>
                <w:color w:val="000000" w:themeColor="text1"/>
                <w:spacing w:val="-1"/>
              </w:rPr>
              <w:t>What can you see in the picture?</w:t>
            </w:r>
          </w:p>
          <w:p w14:paraId="2D0D871E" w14:textId="77777777" w:rsidR="00083E88" w:rsidRPr="00732F13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pacing w:val="-1"/>
              </w:rPr>
            </w:pP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Ss: </w:t>
            </w:r>
            <w:r w:rsidRPr="00732F13">
              <w:rPr>
                <w:rFonts w:ascii="Times New Roman" w:hAnsi="Times New Roman"/>
                <w:color w:val="000000" w:themeColor="text1"/>
                <w:spacing w:val="-1"/>
              </w:rPr>
              <w:t>Chickens, eggs, the girl and the boy.</w:t>
            </w:r>
          </w:p>
          <w:p w14:paraId="7B054397" w14:textId="77777777" w:rsidR="00083E88" w:rsidRPr="00B14155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</w:rPr>
            </w:pP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T</w:t>
            </w:r>
            <w:r>
              <w:rPr>
                <w:rFonts w:ascii="Times New Roman" w:hAnsi="Times New Roman" w:cs="Times New Roman" w:hint="eastAsia"/>
                <w:color w:val="000000" w:themeColor="text1"/>
                <w:spacing w:val="-1"/>
              </w:rPr>
              <w:t xml:space="preserve"> </w:t>
            </w: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(</w:t>
            </w: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指着男孩篮子里的鸡蛋</w:t>
            </w: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): How many eggs?</w:t>
            </w:r>
          </w:p>
          <w:p w14:paraId="13FEF2D1" w14:textId="77777777" w:rsidR="00083E88" w:rsidRPr="00B14155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</w:rPr>
            </w:pP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Ss: Eight.</w:t>
            </w:r>
          </w:p>
          <w:p w14:paraId="36B5F240" w14:textId="77777777" w:rsidR="00083E88" w:rsidRPr="00B14155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</w:rPr>
            </w:pP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T</w:t>
            </w:r>
            <w:r>
              <w:rPr>
                <w:rFonts w:ascii="Times New Roman" w:hAnsi="Times New Roman" w:cs="Times New Roman" w:hint="eastAsia"/>
                <w:color w:val="000000" w:themeColor="text1"/>
                <w:spacing w:val="-1"/>
              </w:rPr>
              <w:t xml:space="preserve"> </w:t>
            </w: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(</w:t>
            </w: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指着女孩篮子里的鸡蛋</w:t>
            </w: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): How many eggs?</w:t>
            </w:r>
          </w:p>
          <w:p w14:paraId="7D1B4F2C" w14:textId="77777777" w:rsidR="00083E88" w:rsidRPr="00B14155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</w:rPr>
            </w:pPr>
            <w:r w:rsidRPr="00B14155">
              <w:rPr>
                <w:rFonts w:ascii="Times New Roman" w:hAnsi="Times New Roman" w:cs="Times New Roman"/>
                <w:color w:val="000000" w:themeColor="text1"/>
                <w:spacing w:val="-1"/>
              </w:rPr>
              <w:t>Ss: Seven.</w:t>
            </w:r>
          </w:p>
          <w:p w14:paraId="1BB94798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kern w:val="2"/>
              </w:rPr>
            </w:pPr>
          </w:p>
          <w:p w14:paraId="2DFC4865" w14:textId="77777777" w:rsidR="00083E88" w:rsidRPr="00B14155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B14155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Listen, check and repeat.</w:t>
            </w:r>
          </w:p>
          <w:p w14:paraId="42720AAE" w14:textId="77777777" w:rsidR="00083E88" w:rsidRPr="00B71AEC" w:rsidRDefault="00083E88" w:rsidP="002374C2">
            <w:pPr>
              <w:pStyle w:val="Default"/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学生听录音，</w:t>
            </w:r>
            <w:r w:rsidRPr="00B71AEC">
              <w:rPr>
                <w:rFonts w:ascii="Times New Roman" w:hAnsi="Times New Roman"/>
                <w:bCs/>
                <w:color w:val="000000" w:themeColor="text1"/>
              </w:rPr>
              <w:t>验证自己的</w:t>
            </w:r>
            <w:r>
              <w:rPr>
                <w:rFonts w:ascii="Times New Roman" w:hAnsi="Times New Roman" w:hint="eastAsia"/>
                <w:bCs/>
                <w:color w:val="000000" w:themeColor="text1"/>
              </w:rPr>
              <w:t>答案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</w:rPr>
              <w:t>，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并</w:t>
            </w:r>
            <w:r>
              <w:rPr>
                <w:rFonts w:ascii="宋体" w:hAnsi="宋体" w:cs="宋体" w:hint="eastAsia"/>
                <w:color w:val="000000" w:themeColor="text1"/>
                <w:spacing w:val="-1"/>
              </w:rPr>
              <w:t>进行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跟读，在教师的引导</w:t>
            </w:r>
            <w:proofErr w:type="gramStart"/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下理解</w:t>
            </w:r>
            <w:proofErr w:type="gramEnd"/>
            <w:r>
              <w:rPr>
                <w:rFonts w:ascii="宋体" w:hAnsi="宋体" w:cs="宋体" w:hint="eastAsia"/>
                <w:color w:val="000000" w:themeColor="text1"/>
                <w:spacing w:val="-1"/>
              </w:rPr>
              <w:t>句式“</w:t>
            </w:r>
            <w:r w:rsidRPr="00B71AEC">
              <w:rPr>
                <w:rFonts w:ascii="Times New Roman" w:hAnsi="Times New Roman" w:cs="Times New Roman"/>
                <w:color w:val="000000" w:themeColor="text1"/>
                <w:spacing w:val="-1"/>
              </w:rPr>
              <w:t>How many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</w:rPr>
              <w:t>...</w:t>
            </w:r>
            <w:r>
              <w:rPr>
                <w:rFonts w:ascii="Times New Roman" w:hAnsi="Times New Roman" w:cs="Times New Roman" w:hint="eastAsia"/>
                <w:color w:val="000000" w:themeColor="text1"/>
                <w:spacing w:val="-1"/>
              </w:rPr>
              <w:t xml:space="preserve"> do you </w:t>
            </w:r>
            <w:r w:rsidRPr="00B71AEC">
              <w:rPr>
                <w:rFonts w:ascii="Times New Roman" w:hAnsi="Times New Roman" w:cs="Times New Roman"/>
                <w:color w:val="000000" w:themeColor="text1"/>
                <w:spacing w:val="-1"/>
              </w:rPr>
              <w:t>have</w:t>
            </w:r>
            <w:r>
              <w:rPr>
                <w:rFonts w:ascii="Times New Roman" w:hAnsi="Times New Roman" w:cs="Times New Roman" w:hint="eastAsia"/>
                <w:color w:val="000000" w:themeColor="text1"/>
                <w:spacing w:val="-1"/>
              </w:rPr>
              <w:t>?</w:t>
            </w:r>
            <w:r>
              <w:rPr>
                <w:rFonts w:ascii="宋体" w:hAnsi="宋体" w:cs="宋体" w:hint="eastAsia"/>
                <w:color w:val="000000" w:themeColor="text1"/>
                <w:spacing w:val="-1"/>
              </w:rPr>
              <w:t>”和“</w:t>
            </w:r>
            <w:r w:rsidRPr="003565ED">
              <w:rPr>
                <w:rFonts w:ascii="Times New Roman" w:hAnsi="Times New Roman" w:cs="Times New Roman"/>
                <w:color w:val="000000" w:themeColor="text1"/>
                <w:spacing w:val="-1"/>
              </w:rPr>
              <w:t>I</w:t>
            </w:r>
            <w:r w:rsidRPr="003565ED">
              <w:rPr>
                <w:rFonts w:ascii="Times New Roman" w:hAnsi="Times New Roman" w:cs="Times New Roman" w:hint="eastAsia"/>
                <w:color w:val="000000" w:themeColor="text1"/>
                <w:spacing w:val="-1"/>
              </w:rPr>
              <w:t xml:space="preserve"> have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</w:rPr>
              <w:t>...</w:t>
            </w:r>
            <w:r>
              <w:rPr>
                <w:rFonts w:ascii="宋体" w:hAnsi="宋体" w:cs="宋体" w:hint="eastAsia"/>
                <w:color w:val="000000" w:themeColor="text1"/>
                <w:spacing w:val="-1"/>
              </w:rPr>
              <w:t>”</w:t>
            </w:r>
            <w:r w:rsidRPr="00B71AEC">
              <w:rPr>
                <w:rFonts w:ascii="宋体" w:hAnsi="宋体" w:cs="宋体" w:hint="eastAsia"/>
                <w:color w:val="000000" w:themeColor="text1"/>
                <w:spacing w:val="-1"/>
              </w:rPr>
              <w:t>的含义。</w:t>
            </w:r>
          </w:p>
          <w:p w14:paraId="2C1093B2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12FEEF61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Look and 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guess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14:paraId="59321C4D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学生在教师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的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引导下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观察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教材第</w:t>
            </w:r>
            <w:r w:rsidRPr="00732F13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40</w:t>
            </w:r>
            <w:r w:rsidRPr="00732F13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页祖孙四人一起回家的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场景图（</w:t>
            </w:r>
            <w:r w:rsidRPr="00812054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教师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遮盖</w:t>
            </w:r>
            <w:r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文字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）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猜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测时间和爷爷说的话。</w:t>
            </w:r>
          </w:p>
          <w:p w14:paraId="72749B6C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T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: What time is it now?</w:t>
            </w:r>
          </w:p>
          <w:p w14:paraId="7E7B7C2F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Ss: Maybe it’s 12 o’clock.</w:t>
            </w:r>
          </w:p>
          <w:p w14:paraId="62582450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T: What does Grandpa say to the children?</w:t>
            </w:r>
          </w:p>
          <w:p w14:paraId="6A75FA09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Ss: Maybe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...</w:t>
            </w:r>
          </w:p>
          <w:p w14:paraId="4B061777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43BF1529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Listen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,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check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and repeat.</w:t>
            </w:r>
          </w:p>
          <w:p w14:paraId="149B931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学生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听录音，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验证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猜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测并进行跟读。</w:t>
            </w:r>
          </w:p>
          <w:p w14:paraId="2F65F6D3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75BADBF5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Watch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the video and repeat.</w:t>
            </w:r>
          </w:p>
          <w:p w14:paraId="1C954802" w14:textId="77777777" w:rsidR="00083E88" w:rsidRPr="00B14155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学生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观看完整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的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故事视频，边看视频边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跟读故事</w:t>
            </w:r>
            <w:r w:rsidRPr="00B71AEC"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。</w:t>
            </w:r>
          </w:p>
        </w:tc>
        <w:tc>
          <w:tcPr>
            <w:tcW w:w="1632" w:type="pct"/>
          </w:tcPr>
          <w:p w14:paraId="25F82DE6" w14:textId="77777777" w:rsidR="00083E88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sz w:val="24"/>
                <w:szCs w:val="24"/>
                <w:lang w:eastAsia="zh-CN"/>
              </w:rPr>
            </w:pPr>
            <w:r w:rsidRPr="00AD5C0A">
              <w:rPr>
                <w:rFonts w:hint="eastAsia"/>
                <w:spacing w:val="-2"/>
                <w:sz w:val="24"/>
                <w:szCs w:val="24"/>
                <w:lang w:eastAsia="zh-CN"/>
              </w:rPr>
              <w:lastRenderedPageBreak/>
              <w:t>教师观察学生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能否正确</w:t>
            </w:r>
            <w:r>
              <w:rPr>
                <w:rFonts w:hint="eastAsia"/>
                <w:sz w:val="24"/>
                <w:szCs w:val="24"/>
                <w:lang w:eastAsia="zh-CN"/>
              </w:rPr>
              <w:t>朗读</w:t>
            </w:r>
            <w:r w:rsidRPr="00AD5C0A">
              <w:rPr>
                <w:rFonts w:hint="eastAsia"/>
                <w:sz w:val="24"/>
                <w:szCs w:val="24"/>
                <w:lang w:eastAsia="zh-CN"/>
              </w:rPr>
              <w:t>韵文，积极参与课堂活动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 w14:paraId="3D059ABC" w14:textId="77777777" w:rsidR="00083E88" w:rsidRPr="00084C89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sz w:val="24"/>
                <w:szCs w:val="24"/>
                <w:lang w:eastAsia="zh-CN"/>
              </w:rPr>
            </w:pPr>
          </w:p>
          <w:p w14:paraId="1B0DF165" w14:textId="77777777" w:rsidR="00083E88" w:rsidRPr="004346D5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  <w:r w:rsidRPr="004346D5">
              <w:rPr>
                <w:rFonts w:hint="eastAsia"/>
                <w:spacing w:val="-2"/>
                <w:sz w:val="24"/>
                <w:szCs w:val="24"/>
                <w:lang w:eastAsia="zh-CN"/>
              </w:rPr>
              <w:t>教师观察学生能否根据图片做出回应，允许学生用</w:t>
            </w: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英</w:t>
            </w:r>
            <w:r w:rsidRPr="004346D5">
              <w:rPr>
                <w:rFonts w:hint="eastAsia"/>
                <w:spacing w:val="-2"/>
                <w:sz w:val="24"/>
                <w:szCs w:val="24"/>
                <w:lang w:eastAsia="zh-CN"/>
              </w:rPr>
              <w:t>文</w:t>
            </w: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表达</w:t>
            </w:r>
            <w:r w:rsidRPr="004346D5">
              <w:rPr>
                <w:rFonts w:hint="eastAsia"/>
                <w:spacing w:val="-2"/>
                <w:sz w:val="24"/>
                <w:szCs w:val="24"/>
                <w:lang w:eastAsia="zh-CN"/>
              </w:rPr>
              <w:t>或中英文混合表达。</w:t>
            </w:r>
          </w:p>
          <w:p w14:paraId="00F2740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7059FD31" w14:textId="77777777" w:rsidR="00083E88" w:rsidRPr="004346D5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7533A0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5EE64C9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441587E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090BD8E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268DC96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523976">
              <w:rPr>
                <w:rFonts w:ascii="Times New Roman" w:hAnsi="Times New Roman" w:hint="eastAsia"/>
                <w:sz w:val="24"/>
                <w:szCs w:val="24"/>
              </w:rPr>
              <w:t>教师观察学生能否根据图片和所学语言进行合理猜测。</w:t>
            </w:r>
          </w:p>
          <w:p w14:paraId="28751F75" w14:textId="77777777" w:rsidR="00083E88" w:rsidRPr="00523976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3044A292" w14:textId="77777777" w:rsidR="00083E88" w:rsidRPr="00983085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541D976D" w14:textId="77777777" w:rsidR="00083E88" w:rsidRPr="00B71AEC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0E470904" w14:textId="77777777" w:rsidR="00083E88" w:rsidRPr="00B71AEC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56319ED1" w14:textId="77777777" w:rsidR="00083E88" w:rsidRPr="00B71AEC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48A692E3" w14:textId="77777777" w:rsidR="00083E88" w:rsidRPr="00B71AEC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395DFBF0" w14:textId="77777777" w:rsidR="00083E88" w:rsidRPr="00B71AEC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6596E81F" w14:textId="77777777" w:rsidR="00083E88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6953E778" w14:textId="77777777" w:rsidR="00083E88" w:rsidRPr="00B71AEC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52E3CA3F" w14:textId="77777777" w:rsidR="00083E88" w:rsidRPr="00B71AEC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07D2C30F" w14:textId="77777777" w:rsidR="00083E88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3B91C6B4" w14:textId="77777777" w:rsidR="00083E88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6280C054" w14:textId="77777777" w:rsidR="00083E88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005F47A9" w14:textId="77777777" w:rsidR="00083E88" w:rsidRPr="00B71AEC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624CDC82" w14:textId="77777777" w:rsidR="00083E88" w:rsidRPr="00523976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3976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教师观察学生能否进行合理</w:t>
            </w:r>
            <w:r w:rsidRPr="00B71AEC">
              <w:rPr>
                <w:rFonts w:ascii="Times New Roman" w:eastAsia="FZNewShuSong-Z10" w:hAnsi="Times New Roman" w:hint="eastAsia"/>
                <w:color w:val="000000" w:themeColor="text1"/>
                <w:kern w:val="0"/>
                <w:sz w:val="24"/>
                <w:szCs w:val="24"/>
              </w:rPr>
              <w:t>猜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测，允许学生用英</w:t>
            </w:r>
            <w:r w:rsidRPr="00523976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文表达或中英文混合表达。</w:t>
            </w:r>
          </w:p>
          <w:p w14:paraId="39B45752" w14:textId="77777777" w:rsidR="00083E88" w:rsidRPr="00B71AEC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5686C2D3" w14:textId="77777777" w:rsidR="00083E88" w:rsidRPr="00523976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AECF0E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EE34029" w14:textId="77777777" w:rsidR="00083E88" w:rsidRPr="00523976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F21481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AD7D3C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4E54ED1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5C0D7E9E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教师关注学生的发音并及时给予纠正。</w:t>
            </w:r>
          </w:p>
          <w:p w14:paraId="0CBF534F" w14:textId="77777777" w:rsidR="00083E88" w:rsidRPr="001C096E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color w:val="000000" w:themeColor="text1"/>
                <w:spacing w:val="2"/>
                <w:sz w:val="24"/>
                <w:szCs w:val="24"/>
                <w:lang w:eastAsia="zh-CN"/>
              </w:rPr>
            </w:pPr>
          </w:p>
          <w:p w14:paraId="22EBC45C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9D8BBE9" w14:textId="77777777" w:rsidR="00083E88" w:rsidRPr="00B71AEC" w:rsidRDefault="00083E88" w:rsidP="002374C2">
            <w:pPr>
              <w:pStyle w:val="TableText"/>
              <w:spacing w:before="68" w:line="276" w:lineRule="auto"/>
              <w:ind w:right="113"/>
              <w:rPr>
                <w:rFonts w:hint="eastAsia"/>
                <w:color w:val="000000" w:themeColor="text1"/>
                <w:spacing w:val="-1"/>
                <w:sz w:val="24"/>
                <w:szCs w:val="24"/>
                <w:lang w:eastAsia="zh-CN"/>
              </w:rPr>
            </w:pPr>
            <w:r w:rsidRPr="00B71AEC">
              <w:rPr>
                <w:rFonts w:hint="eastAsia"/>
                <w:color w:val="000000" w:themeColor="text1"/>
                <w:spacing w:val="-1"/>
                <w:sz w:val="24"/>
                <w:szCs w:val="24"/>
                <w:lang w:eastAsia="zh-CN"/>
              </w:rPr>
              <w:lastRenderedPageBreak/>
              <w:t>教师观察学生能否理解</w:t>
            </w:r>
            <w:r>
              <w:rPr>
                <w:rFonts w:hint="eastAsia"/>
                <w:color w:val="000000" w:themeColor="text1"/>
                <w:spacing w:val="-1"/>
                <w:sz w:val="24"/>
                <w:szCs w:val="24"/>
                <w:lang w:eastAsia="zh-CN"/>
              </w:rPr>
              <w:t>核心</w:t>
            </w:r>
            <w:r w:rsidRPr="00B71AEC">
              <w:rPr>
                <w:rFonts w:hint="eastAsia"/>
                <w:color w:val="000000" w:themeColor="text1"/>
                <w:spacing w:val="-1"/>
                <w:sz w:val="24"/>
                <w:szCs w:val="24"/>
                <w:lang w:eastAsia="zh-CN"/>
              </w:rPr>
              <w:t>句式，适时给予指导。</w:t>
            </w:r>
          </w:p>
          <w:p w14:paraId="1AADC638" w14:textId="77777777" w:rsidR="00083E88" w:rsidRPr="004A1D91" w:rsidRDefault="00083E88" w:rsidP="002374C2">
            <w:pPr>
              <w:pStyle w:val="TableText"/>
              <w:spacing w:before="68" w:line="276" w:lineRule="auto"/>
              <w:ind w:left="118" w:right="113"/>
              <w:rPr>
                <w:rFonts w:hint="eastAsia"/>
                <w:color w:val="000000" w:themeColor="text1"/>
                <w:spacing w:val="-1"/>
                <w:sz w:val="24"/>
                <w:szCs w:val="24"/>
                <w:lang w:eastAsia="zh-CN"/>
              </w:rPr>
            </w:pPr>
          </w:p>
          <w:p w14:paraId="179A0D64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C006DE7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784EFB8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1ED0D2F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E1F8569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A4DF5F9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BE2095B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98DAED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B7A4713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D05883C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8482197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23D75C0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5ADAFCB2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E1D307A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0D97CCE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295C56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6C3B13B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C72D49C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C535D03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523E4C6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D0C71F8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17D229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8A5D40E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CC4C998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476A204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632261B" w14:textId="77777777" w:rsidR="00083E88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CECAB8E" w14:textId="77777777" w:rsidR="00083E88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  <w:color w:val="000000" w:themeColor="text1"/>
                <w:spacing w:val="2"/>
                <w:sz w:val="24"/>
                <w:szCs w:val="24"/>
              </w:rPr>
            </w:pPr>
          </w:p>
          <w:p w14:paraId="748DA417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E7E46F1" w14:textId="77777777" w:rsidR="00083E88" w:rsidRPr="00942005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42005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教师观察学生通过图片获取信息的情况，适时给予指导。</w:t>
            </w:r>
          </w:p>
          <w:p w14:paraId="5D747C2B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58CC57AF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324CBB27" w14:textId="77777777" w:rsidR="00083E88" w:rsidRPr="00942005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4B49432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5EA61183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3FAB625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42A5DF7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863B33B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33DFCADB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B760708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9F87EB8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D223740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4AE8D5C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5771C6AE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2DFED42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39DD3F8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8D9A682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50D5CC20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3504CE0E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461AE2E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263CBF1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9939CF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3EFA77D8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9D47376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565E2F1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6423CAE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61ED48C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7CCEA15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B3CFEB3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E03CF0E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32AFE23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3646B71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E7AA904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2B2C58F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F51E73F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4215619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DF0BA74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72D9E8C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5C2859B8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306C129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52D0928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BC4ED0B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3CC68A99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7BFF3F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9FFF3A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3B33E141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5055574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502F2E5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0D2D37C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AC269A6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F5BC54B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EACACBA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16B5DA5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3EF4695E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417B20AD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2BA16B69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6AA25776" w14:textId="77777777" w:rsidR="00083E88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1022C2C" w14:textId="77777777" w:rsidR="00083E88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B6579CF" w14:textId="77777777" w:rsidR="00083E88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7EFEF4B4" w14:textId="77777777" w:rsidR="00083E88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pacing w:val="2"/>
                <w:sz w:val="24"/>
                <w:szCs w:val="24"/>
              </w:rPr>
            </w:pPr>
          </w:p>
          <w:p w14:paraId="15FE9CFF" w14:textId="77777777" w:rsidR="00083E88" w:rsidRPr="00B14155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教师观察学生跟读故事的情况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，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给予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指导或鼓励。</w:t>
            </w:r>
          </w:p>
        </w:tc>
      </w:tr>
      <w:tr w:rsidR="00083E88" w:rsidRPr="00B71AEC" w14:paraId="0770F7D7" w14:textId="77777777" w:rsidTr="002374C2">
        <w:tc>
          <w:tcPr>
            <w:tcW w:w="5000" w:type="pct"/>
            <w:gridSpan w:val="3"/>
          </w:tcPr>
          <w:p w14:paraId="2F4F11F7" w14:textId="77777777" w:rsidR="00083E88" w:rsidRPr="00B71AEC" w:rsidRDefault="00083E88" w:rsidP="002374C2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</w:pPr>
            <w:r w:rsidRPr="00B71AEC">
              <w:rPr>
                <w:rFonts w:ascii="宋体" w:hAnsi="宋体" w:cs="宋体" w:hint="eastAsia"/>
                <w:b/>
                <w:bCs/>
                <w:color w:val="000000" w:themeColor="text1"/>
                <w:sz w:val="24"/>
                <w:szCs w:val="24"/>
              </w:rPr>
              <w:lastRenderedPageBreak/>
              <w:t>设计意图：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本阶段学习活动旨在引导学生在语境中理解故事内容，学习核心语言，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感受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丰富充实的农场生活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。学生在教师的帮助下，通过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看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图片、</w:t>
            </w:r>
            <w:r w:rsidRPr="00B71AEC">
              <w:rPr>
                <w:rFonts w:ascii="Times New Roman" w:eastAsia="FZNewShuSong-Z10" w:hAnsi="Times New Roman" w:hint="eastAsia"/>
                <w:color w:val="000000" w:themeColor="text1"/>
                <w:kern w:val="0"/>
                <w:sz w:val="24"/>
                <w:szCs w:val="24"/>
              </w:rPr>
              <w:t>猜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测信息、验证信息等方式，逐步厘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清故事脉络，感知故事角色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在不同时间</w:t>
            </w:r>
            <w:proofErr w:type="gramStart"/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段从事</w:t>
            </w:r>
            <w:proofErr w:type="gramEnd"/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的活动；通过听音、模仿、跟读等方式，初步运用核心语言描述时间，询问、回答物品数量，为后续的语言输出活动奠定基础。</w:t>
            </w:r>
          </w:p>
        </w:tc>
      </w:tr>
      <w:tr w:rsidR="00083E88" w:rsidRPr="00B71AEC" w14:paraId="7DB39132" w14:textId="77777777" w:rsidTr="002374C2">
        <w:tc>
          <w:tcPr>
            <w:tcW w:w="1087" w:type="pct"/>
          </w:tcPr>
          <w:p w14:paraId="13E0B50C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1AEC"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（2）</w:t>
            </w:r>
            <w:r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在</w:t>
            </w:r>
            <w:r>
              <w:rPr>
                <w:rFonts w:ascii="宋体" w:hAnsi="宋体"/>
                <w:color w:val="000000" w:themeColor="text1"/>
                <w:sz w:val="24"/>
                <w:szCs w:val="24"/>
              </w:rPr>
              <w:t>给故事图片排序、识别钟表时间等活动</w:t>
            </w:r>
            <w:r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中</w:t>
            </w:r>
            <w:r>
              <w:rPr>
                <w:rFonts w:ascii="宋体" w:hAnsi="宋体"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回顾</w:t>
            </w:r>
            <w:r>
              <w:rPr>
                <w:rFonts w:ascii="宋体" w:hAnsi="宋体"/>
                <w:color w:val="000000" w:themeColor="text1"/>
                <w:sz w:val="24"/>
                <w:szCs w:val="24"/>
              </w:rPr>
              <w:t>故事情节、内化核心语言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。</w:t>
            </w:r>
          </w:p>
          <w:p w14:paraId="2E8E3AD8" w14:textId="77777777" w:rsidR="00083E88" w:rsidRPr="00B14155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pct"/>
          </w:tcPr>
          <w:p w14:paraId="21742DC3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ead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14155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and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number.</w:t>
            </w:r>
          </w:p>
          <w:p w14:paraId="010C5BA6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回顾故事内容，并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完成教材</w:t>
            </w:r>
            <w:r w:rsidRPr="00542D83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第41</w:t>
            </w:r>
            <w:r w:rsidRPr="00542D83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页的活动</w:t>
            </w:r>
            <w:r w:rsidRPr="00542D83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3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根据故事情节的发展顺序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为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六幅图片排序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14:paraId="52249F8F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20A09E3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Listen, read and match.</w:t>
            </w:r>
          </w:p>
          <w:p w14:paraId="362A4612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学生完成教材</w:t>
            </w:r>
            <w:r w:rsidRPr="00542D83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第</w:t>
            </w:r>
            <w:r w:rsidRPr="00542D83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4</w:t>
            </w:r>
            <w:r w:rsidRPr="00542D83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2页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的</w:t>
            </w:r>
            <w:r w:rsidRPr="00542D83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活动</w:t>
            </w:r>
            <w:r w:rsidRPr="00542D83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4。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学生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先看图片，识别并说出</w:t>
            </w:r>
            <w:r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钟表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显示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lastRenderedPageBreak/>
              <w:t>的时间；听第一遍录音，指读时间短语；听第二遍录音，完成匹配活动；听第三遍录音，核对答案。</w:t>
            </w:r>
          </w:p>
          <w:p w14:paraId="0ECEFD01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35CCC862" w14:textId="77777777" w:rsidR="00083E88" w:rsidRPr="00B71AEC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L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ook</w:t>
            </w:r>
            <w:r w:rsidRPr="00B71AE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and match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14:paraId="0C303A36" w14:textId="77777777" w:rsidR="00083E88" w:rsidRPr="00542D83" w:rsidRDefault="00083E88" w:rsidP="002374C2">
            <w:pPr>
              <w:tabs>
                <w:tab w:val="left" w:pos="405"/>
              </w:tabs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学生观</w:t>
            </w:r>
            <w:r w:rsidRPr="00542D83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察故事图片和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钟表</w:t>
            </w:r>
            <w:r w:rsidRPr="00542D83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图片，根据故事中出现的时间，将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钟表</w:t>
            </w:r>
            <w:r w:rsidRPr="00B71AEC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图片与故事图片进行匹配。</w:t>
            </w:r>
          </w:p>
        </w:tc>
        <w:tc>
          <w:tcPr>
            <w:tcW w:w="1632" w:type="pct"/>
          </w:tcPr>
          <w:p w14:paraId="3135DE98" w14:textId="77777777" w:rsidR="00083E88" w:rsidRPr="00B71AEC" w:rsidRDefault="00083E88" w:rsidP="002374C2">
            <w:pPr>
              <w:pStyle w:val="TableText"/>
              <w:spacing w:before="68" w:line="276" w:lineRule="auto"/>
              <w:ind w:right="113"/>
              <w:rPr>
                <w:rFonts w:hint="eastAsia"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B71AEC">
              <w:rPr>
                <w:bCs/>
                <w:color w:val="000000" w:themeColor="text1"/>
                <w:sz w:val="24"/>
                <w:szCs w:val="24"/>
                <w:lang w:eastAsia="zh-CN"/>
              </w:rPr>
              <w:lastRenderedPageBreak/>
              <w:t>教师观察学生对故事情节和核心语言知识的掌握情况，及时发现</w:t>
            </w:r>
            <w:r w:rsidRPr="00B71AEC">
              <w:rPr>
                <w:rFonts w:hint="eastAsia"/>
                <w:bCs/>
                <w:color w:val="000000" w:themeColor="text1"/>
                <w:sz w:val="24"/>
                <w:szCs w:val="24"/>
                <w:lang w:eastAsia="zh-CN"/>
              </w:rPr>
              <w:t>并</w:t>
            </w:r>
            <w:r w:rsidRPr="00B71AEC">
              <w:rPr>
                <w:bCs/>
                <w:color w:val="000000" w:themeColor="text1"/>
                <w:sz w:val="24"/>
                <w:szCs w:val="24"/>
                <w:lang w:eastAsia="zh-CN"/>
              </w:rPr>
              <w:t>解决问题。</w:t>
            </w:r>
          </w:p>
          <w:p w14:paraId="7AA930CD" w14:textId="77777777" w:rsidR="00083E88" w:rsidRPr="00B71AEC" w:rsidRDefault="00083E88" w:rsidP="002374C2">
            <w:pPr>
              <w:pStyle w:val="TableText"/>
              <w:spacing w:before="68" w:line="276" w:lineRule="auto"/>
              <w:ind w:right="113"/>
              <w:rPr>
                <w:rFonts w:hint="eastAsia"/>
                <w:bCs/>
                <w:color w:val="000000" w:themeColor="text1"/>
                <w:sz w:val="24"/>
                <w:szCs w:val="24"/>
                <w:lang w:eastAsia="zh-CN"/>
              </w:rPr>
            </w:pPr>
          </w:p>
          <w:p w14:paraId="47C22288" w14:textId="77777777" w:rsidR="00083E88" w:rsidRPr="00B71AEC" w:rsidRDefault="00083E88" w:rsidP="002374C2">
            <w:pPr>
              <w:pStyle w:val="TableText"/>
              <w:spacing w:before="68" w:line="276" w:lineRule="auto"/>
              <w:ind w:right="113"/>
              <w:rPr>
                <w:rFonts w:hint="eastAsia"/>
                <w:color w:val="000000" w:themeColor="text1"/>
                <w:spacing w:val="-1"/>
                <w:sz w:val="24"/>
                <w:szCs w:val="24"/>
                <w:lang w:eastAsia="zh-CN"/>
              </w:rPr>
            </w:pPr>
          </w:p>
        </w:tc>
      </w:tr>
      <w:tr w:rsidR="00083E88" w:rsidRPr="00B71AEC" w14:paraId="6F2AE83E" w14:textId="77777777" w:rsidTr="002374C2">
        <w:tc>
          <w:tcPr>
            <w:tcW w:w="5000" w:type="pct"/>
            <w:gridSpan w:val="3"/>
          </w:tcPr>
          <w:p w14:paraId="6CD62A8A" w14:textId="77777777" w:rsidR="00083E88" w:rsidRPr="002E1797" w:rsidRDefault="00083E88" w:rsidP="002374C2">
            <w:pPr>
              <w:pStyle w:val="TableText"/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016C2F">
              <w:rPr>
                <w:rFonts w:hint="eastAsia"/>
                <w:b/>
                <w:bCs/>
                <w:sz w:val="24"/>
                <w:szCs w:val="24"/>
                <w:lang w:eastAsia="zh-CN"/>
              </w:rPr>
              <w:t>设计意图：</w:t>
            </w:r>
            <w:r w:rsidRPr="002E1797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  <w:lang w:eastAsia="zh-CN"/>
              </w:rPr>
              <w:t>本阶段学习活动旨在引导学生</w:t>
            </w:r>
            <w:r w:rsidRPr="0028706D"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  <w:lang w:eastAsia="zh-CN"/>
              </w:rPr>
              <w:t>回顾故事情节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  <w:lang w:eastAsia="zh-CN"/>
              </w:rPr>
              <w:t>，内化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核心语言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  <w:lang w:eastAsia="zh-CN"/>
              </w:rPr>
              <w:t>，</w:t>
            </w:r>
            <w:r w:rsidRPr="0028706D"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  <w:lang w:eastAsia="zh-CN"/>
              </w:rPr>
              <w:t>提高语言运用能力。</w:t>
            </w:r>
          </w:p>
        </w:tc>
      </w:tr>
      <w:tr w:rsidR="00083E88" w:rsidRPr="00B71AEC" w14:paraId="1583405E" w14:textId="77777777" w:rsidTr="002374C2">
        <w:tc>
          <w:tcPr>
            <w:tcW w:w="1087" w:type="pct"/>
          </w:tcPr>
          <w:p w14:paraId="5C1C72F4" w14:textId="77777777" w:rsidR="00083E88" w:rsidRPr="00B14155" w:rsidRDefault="00083E88" w:rsidP="002374C2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14155"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（3）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小组合作表演故事，模仿故事角色的语言、动作、表情，深入体会故事角色的情感，</w:t>
            </w:r>
            <w:r w:rsidRPr="00B71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形成时间观念，感受数字学习的乐趣以及农场生活的快乐</w:t>
            </w:r>
            <w:r w:rsidRPr="00B71AEC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。</w:t>
            </w:r>
          </w:p>
        </w:tc>
        <w:tc>
          <w:tcPr>
            <w:tcW w:w="2281" w:type="pct"/>
          </w:tcPr>
          <w:p w14:paraId="4A72F227" w14:textId="77777777" w:rsidR="00083E88" w:rsidRPr="00B14155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Read the story </w:t>
            </w:r>
            <w:r w:rsidRPr="00B14155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a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loud.</w:t>
            </w:r>
          </w:p>
          <w:p w14:paraId="36C09125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学生</w:t>
            </w:r>
            <w:r w:rsidRPr="00B14155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自主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朗读故事。</w:t>
            </w:r>
          </w:p>
          <w:p w14:paraId="148CFD27" w14:textId="77777777" w:rsidR="00083E88" w:rsidRPr="00B14155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7FD88A4B" w14:textId="77777777" w:rsidR="00083E88" w:rsidRPr="00B14155" w:rsidRDefault="00083E88" w:rsidP="00083E88">
            <w:pPr>
              <w:pStyle w:val="ae"/>
              <w:numPr>
                <w:ilvl w:val="0"/>
                <w:numId w:val="16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Work in groups. Act out the story.</w:t>
            </w:r>
          </w:p>
          <w:p w14:paraId="313E6A3D" w14:textId="77777777" w:rsidR="00083E88" w:rsidRPr="00B14155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14155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学生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分组合作表演故事，模仿角色的</w:t>
            </w:r>
            <w:r w:rsidRPr="00B14155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语调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、动作和表情。表演结束后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学生</w:t>
            </w:r>
            <w:r w:rsidRPr="00B14155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根据评价标准</w:t>
            </w:r>
            <w:r w:rsidRPr="00B141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进行自评和互评。</w:t>
            </w:r>
          </w:p>
        </w:tc>
        <w:tc>
          <w:tcPr>
            <w:tcW w:w="1632" w:type="pct"/>
          </w:tcPr>
          <w:p w14:paraId="427E7DE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cs="宋体" w:hint="eastAsia"/>
                <w:spacing w:val="-2"/>
                <w:sz w:val="24"/>
                <w:szCs w:val="24"/>
              </w:rPr>
            </w:pPr>
          </w:p>
          <w:p w14:paraId="09B0D54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cs="宋体" w:hint="eastAsia"/>
                <w:spacing w:val="-2"/>
                <w:sz w:val="24"/>
                <w:szCs w:val="24"/>
              </w:rPr>
            </w:pPr>
          </w:p>
          <w:p w14:paraId="5FF377EF" w14:textId="77777777" w:rsidR="00083E88" w:rsidRPr="00AD690B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cs="宋体" w:hint="eastAsia"/>
                <w:spacing w:val="-2"/>
                <w:sz w:val="24"/>
                <w:szCs w:val="24"/>
              </w:rPr>
            </w:pPr>
          </w:p>
          <w:p w14:paraId="1A4CF5ED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16C2F">
              <w:rPr>
                <w:rFonts w:ascii="宋体" w:hAnsi="宋体" w:cs="宋体"/>
                <w:spacing w:val="-2"/>
                <w:sz w:val="24"/>
                <w:szCs w:val="24"/>
              </w:rPr>
              <w:t>教师</w:t>
            </w:r>
            <w:r w:rsidRPr="00016C2F">
              <w:rPr>
                <w:rFonts w:ascii="宋体" w:hAnsi="宋体" w:cs="宋体" w:hint="eastAsia"/>
                <w:spacing w:val="-2"/>
                <w:sz w:val="24"/>
                <w:szCs w:val="24"/>
              </w:rPr>
              <w:t>观察学生</w:t>
            </w:r>
            <w:r w:rsidRPr="00016C2F">
              <w:rPr>
                <w:rFonts w:ascii="宋体" w:hAnsi="宋体" w:cs="宋体"/>
                <w:spacing w:val="-2"/>
                <w:sz w:val="24"/>
                <w:szCs w:val="24"/>
              </w:rPr>
              <w:t>能否使用恰当的语言、动作展现故事情节</w:t>
            </w:r>
            <w:r w:rsidRPr="00016C2F">
              <w:rPr>
                <w:rFonts w:ascii="宋体" w:hAnsi="宋体" w:cs="宋体" w:hint="eastAsia"/>
                <w:spacing w:val="-2"/>
                <w:sz w:val="24"/>
                <w:szCs w:val="24"/>
              </w:rPr>
              <w:t>，评价</w:t>
            </w:r>
            <w:r w:rsidRPr="00016C2F">
              <w:rPr>
                <w:rFonts w:ascii="宋体" w:hAnsi="宋体" w:cs="宋体"/>
                <w:spacing w:val="-2"/>
                <w:sz w:val="24"/>
                <w:szCs w:val="24"/>
              </w:rPr>
              <w:t>学生</w:t>
            </w:r>
            <w:r w:rsidRPr="00016C2F">
              <w:rPr>
                <w:rFonts w:ascii="宋体" w:hAnsi="宋体" w:cs="宋体" w:hint="eastAsia"/>
                <w:spacing w:val="-2"/>
                <w:sz w:val="24"/>
                <w:szCs w:val="24"/>
              </w:rPr>
              <w:t>对故事的理解情况</w:t>
            </w:r>
            <w:r w:rsidRPr="00016C2F">
              <w:rPr>
                <w:rFonts w:ascii="宋体" w:hAnsi="宋体" w:cs="宋体"/>
                <w:spacing w:val="-2"/>
                <w:sz w:val="24"/>
                <w:szCs w:val="24"/>
              </w:rPr>
              <w:t>。</w:t>
            </w:r>
          </w:p>
        </w:tc>
      </w:tr>
      <w:tr w:rsidR="00083E88" w:rsidRPr="00B71AEC" w14:paraId="7BE883EB" w14:textId="77777777" w:rsidTr="002374C2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6749239F" w14:textId="77777777" w:rsidR="00083E88" w:rsidRPr="00016C2F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spacing w:val="-2"/>
                <w:sz w:val="24"/>
                <w:szCs w:val="24"/>
              </w:rPr>
            </w:pPr>
            <w:r w:rsidRPr="00016C2F">
              <w:rPr>
                <w:rFonts w:hint="eastAsia"/>
                <w:b/>
                <w:bCs/>
                <w:spacing w:val="-2"/>
                <w:sz w:val="24"/>
                <w:szCs w:val="24"/>
              </w:rPr>
              <w:t>设计意图：</w:t>
            </w:r>
            <w:r w:rsidRPr="00016C2F">
              <w:rPr>
                <w:rFonts w:hint="eastAsia"/>
                <w:spacing w:val="-2"/>
                <w:sz w:val="24"/>
                <w:szCs w:val="24"/>
              </w:rPr>
              <w:t>本阶段学习活动旨在引导学生完整地</w:t>
            </w:r>
            <w:r>
              <w:rPr>
                <w:rFonts w:hint="eastAsia"/>
                <w:spacing w:val="-2"/>
                <w:sz w:val="24"/>
                <w:szCs w:val="24"/>
              </w:rPr>
              <w:t>朗</w:t>
            </w:r>
            <w:r w:rsidRPr="00016C2F">
              <w:rPr>
                <w:rFonts w:hint="eastAsia"/>
                <w:spacing w:val="-2"/>
                <w:sz w:val="24"/>
                <w:szCs w:val="24"/>
              </w:rPr>
              <w:t>读和表演故事，更深入地融入故事情境，</w:t>
            </w:r>
            <w:r w:rsidRPr="00AD5C0A">
              <w:rPr>
                <w:rFonts w:hint="eastAsia"/>
                <w:spacing w:val="-2"/>
                <w:sz w:val="24"/>
                <w:szCs w:val="24"/>
              </w:rPr>
              <w:t>进一步体会角色的情感</w:t>
            </w:r>
            <w:r>
              <w:rPr>
                <w:rFonts w:hint="eastAsia"/>
                <w:spacing w:val="-2"/>
                <w:sz w:val="24"/>
                <w:szCs w:val="24"/>
              </w:rPr>
              <w:t>、巩固所学内容</w:t>
            </w:r>
            <w:r w:rsidRPr="00016C2F">
              <w:rPr>
                <w:rFonts w:hint="eastAsia"/>
                <w:spacing w:val="-2"/>
                <w:sz w:val="24"/>
                <w:szCs w:val="24"/>
              </w:rPr>
              <w:t>。</w:t>
            </w:r>
          </w:p>
        </w:tc>
      </w:tr>
      <w:tr w:rsidR="00083E88" w:rsidRPr="00B71AEC" w14:paraId="51702216" w14:textId="77777777" w:rsidTr="002374C2">
        <w:tc>
          <w:tcPr>
            <w:tcW w:w="5000" w:type="pct"/>
            <w:gridSpan w:val="3"/>
            <w:vAlign w:val="center"/>
          </w:tcPr>
          <w:p w14:paraId="2219C390" w14:textId="77777777" w:rsidR="00083E88" w:rsidRPr="00B71AEC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/>
                <w:color w:val="000000" w:themeColor="text1"/>
                <w:sz w:val="24"/>
                <w:szCs w:val="24"/>
              </w:rPr>
              <w:t>作业布置</w:t>
            </w:r>
          </w:p>
        </w:tc>
      </w:tr>
      <w:tr w:rsidR="00083E88" w:rsidRPr="00B71AEC" w14:paraId="6F076E77" w14:textId="77777777" w:rsidTr="002374C2">
        <w:tc>
          <w:tcPr>
            <w:tcW w:w="5000" w:type="pct"/>
            <w:gridSpan w:val="3"/>
            <w:vAlign w:val="center"/>
          </w:tcPr>
          <w:p w14:paraId="55D8775D" w14:textId="77777777" w:rsidR="00083E88" w:rsidRPr="00016C2F" w:rsidRDefault="00083E88" w:rsidP="002374C2">
            <w:pPr>
              <w:spacing w:line="276" w:lineRule="auto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16C2F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（1）带感情地朗读故事。</w:t>
            </w:r>
          </w:p>
          <w:p w14:paraId="6C680EAA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strike/>
                <w:color w:val="000000" w:themeColor="text1"/>
                <w:sz w:val="24"/>
                <w:szCs w:val="24"/>
              </w:rPr>
            </w:pPr>
            <w:r w:rsidRPr="00016C2F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（2）运用</w:t>
            </w:r>
            <w:r w:rsidRPr="00016C2F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所学语言，与同学合作表演故事</w:t>
            </w:r>
            <w:r w:rsidRPr="00016C2F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>。</w:t>
            </w:r>
          </w:p>
        </w:tc>
      </w:tr>
      <w:tr w:rsidR="00083E88" w:rsidRPr="00B71AEC" w14:paraId="41A44DF9" w14:textId="77777777" w:rsidTr="002374C2">
        <w:trPr>
          <w:trHeight w:val="1742"/>
        </w:trPr>
        <w:tc>
          <w:tcPr>
            <w:tcW w:w="5000" w:type="pct"/>
            <w:gridSpan w:val="3"/>
          </w:tcPr>
          <w:p w14:paraId="0B25BBDA" w14:textId="77777777" w:rsidR="00083E88" w:rsidRPr="00016C2F" w:rsidRDefault="00083E88" w:rsidP="002374C2">
            <w:pPr>
              <w:spacing w:line="276" w:lineRule="auto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8C5E7B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教学反思：</w:t>
            </w:r>
          </w:p>
        </w:tc>
      </w:tr>
    </w:tbl>
    <w:p w14:paraId="575010A3" w14:textId="77777777" w:rsidR="00083E88" w:rsidRDefault="00083E88" w:rsidP="00083E88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CAAEB76" w14:textId="77777777" w:rsidR="00083E88" w:rsidRPr="00B71AEC" w:rsidRDefault="00083E88" w:rsidP="00083E88">
      <w:pPr>
        <w:spacing w:line="276" w:lineRule="auto"/>
        <w:rPr>
          <w:rFonts w:ascii="Times New Roman" w:hAnsi="Times New Roman" w:hint="eastAsia"/>
          <w:color w:val="000000" w:themeColor="text1"/>
          <w:sz w:val="24"/>
          <w:szCs w:val="24"/>
        </w:rPr>
      </w:pPr>
    </w:p>
    <w:p w14:paraId="359B2C7C" w14:textId="77777777" w:rsidR="00083E88" w:rsidRPr="00B71AEC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B71AEC">
        <w:rPr>
          <w:rFonts w:ascii="Times New Roman" w:hAnsi="Times New Roman" w:hint="eastAsia"/>
          <w:b/>
          <w:sz w:val="24"/>
          <w:szCs w:val="24"/>
        </w:rPr>
        <w:t>第三课时</w:t>
      </w:r>
    </w:p>
    <w:p w14:paraId="1D0660C6" w14:textId="77777777" w:rsidR="00083E88" w:rsidRPr="00B71AEC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B71AEC">
        <w:rPr>
          <w:rFonts w:ascii="Times New Roman" w:hAnsi="Times New Roman" w:hint="eastAsia"/>
          <w:b/>
          <w:sz w:val="24"/>
          <w:szCs w:val="24"/>
        </w:rPr>
        <w:t>Let</w:t>
      </w:r>
      <w:r>
        <w:rPr>
          <w:rFonts w:ascii="Times New Roman" w:hAnsi="Times New Roman"/>
          <w:b/>
          <w:sz w:val="24"/>
          <w:szCs w:val="24"/>
        </w:rPr>
        <w:t>’</w:t>
      </w:r>
      <w:r w:rsidRPr="00B71AEC">
        <w:rPr>
          <w:rFonts w:ascii="Times New Roman" w:hAnsi="Times New Roman" w:hint="eastAsia"/>
          <w:b/>
          <w:sz w:val="24"/>
          <w:szCs w:val="24"/>
        </w:rPr>
        <w:t>s explore. &amp; Let</w:t>
      </w:r>
      <w:r>
        <w:rPr>
          <w:rFonts w:ascii="Times New Roman" w:hAnsi="Times New Roman"/>
          <w:b/>
          <w:sz w:val="24"/>
          <w:szCs w:val="24"/>
        </w:rPr>
        <w:t>’</w:t>
      </w:r>
      <w:r w:rsidRPr="00B71AEC">
        <w:rPr>
          <w:rFonts w:ascii="Times New Roman" w:hAnsi="Times New Roman" w:hint="eastAsia"/>
          <w:b/>
          <w:sz w:val="24"/>
          <w:szCs w:val="24"/>
        </w:rPr>
        <w:t>s have fun.</w:t>
      </w:r>
    </w:p>
    <w:p w14:paraId="18BB4999" w14:textId="77777777" w:rsidR="00083E88" w:rsidRPr="00B71AEC" w:rsidRDefault="00083E88" w:rsidP="00083E88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B71AEC">
        <w:rPr>
          <w:rFonts w:ascii="Times New Roman" w:hAnsi="Times New Roman" w:hint="eastAsia"/>
          <w:b/>
          <w:bCs/>
          <w:sz w:val="24"/>
          <w:szCs w:val="24"/>
        </w:rPr>
        <w:t>1</w:t>
      </w:r>
      <w:r w:rsidRPr="00B71AE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71AEC">
        <w:rPr>
          <w:rFonts w:ascii="Times New Roman" w:hAnsi="Times New Roman"/>
          <w:b/>
          <w:bCs/>
          <w:sz w:val="24"/>
          <w:szCs w:val="24"/>
        </w:rPr>
        <w:t>课时教学目标</w:t>
      </w:r>
    </w:p>
    <w:p w14:paraId="640338DD" w14:textId="77777777" w:rsidR="00083E88" w:rsidRPr="00B71AEC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B71AEC">
        <w:rPr>
          <w:rFonts w:ascii="Times New Roman" w:hAnsi="Times New Roman"/>
          <w:sz w:val="24"/>
          <w:szCs w:val="24"/>
        </w:rPr>
        <w:t>通过本课时学习，学生能够：</w:t>
      </w:r>
    </w:p>
    <w:p w14:paraId="6AA95EA8" w14:textId="77777777" w:rsidR="00083E88" w:rsidRPr="00B71AEC" w:rsidRDefault="00083E88" w:rsidP="00083E88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B71AEC">
        <w:rPr>
          <w:rFonts w:ascii="宋体" w:hAnsi="宋体"/>
          <w:bCs/>
          <w:sz w:val="24"/>
          <w:szCs w:val="24"/>
        </w:rPr>
        <w:t>（1）</w:t>
      </w:r>
      <w:r w:rsidRPr="00B71AEC">
        <w:rPr>
          <w:rFonts w:ascii="宋体" w:hAnsi="宋体" w:hint="eastAsia"/>
          <w:bCs/>
          <w:sz w:val="24"/>
          <w:szCs w:val="24"/>
        </w:rPr>
        <w:t>在具体情境中，运用</w:t>
      </w:r>
      <w:r>
        <w:rPr>
          <w:rFonts w:ascii="宋体" w:hAnsi="宋体" w:hint="eastAsia"/>
          <w:bCs/>
          <w:sz w:val="24"/>
          <w:szCs w:val="24"/>
        </w:rPr>
        <w:t>“</w:t>
      </w:r>
      <w:r w:rsidRPr="00B71AEC">
        <w:rPr>
          <w:rFonts w:ascii="Times New Roman" w:hAnsi="Times New Roman"/>
          <w:bCs/>
          <w:sz w:val="24"/>
          <w:szCs w:val="24"/>
        </w:rPr>
        <w:t>How many...</w:t>
      </w:r>
      <w:r w:rsidRPr="00B71AEC">
        <w:rPr>
          <w:rFonts w:ascii="Times New Roman" w:hAnsi="Times New Roman" w:hint="eastAsia"/>
          <w:bCs/>
          <w:sz w:val="24"/>
          <w:szCs w:val="24"/>
        </w:rPr>
        <w:t>?</w:t>
      </w:r>
      <w:r>
        <w:rPr>
          <w:rFonts w:ascii="宋体" w:hAnsi="宋体" w:hint="eastAsia"/>
          <w:bCs/>
          <w:sz w:val="24"/>
          <w:szCs w:val="24"/>
        </w:rPr>
        <w:t>”和表示数字的英文词汇</w:t>
      </w:r>
      <w:r w:rsidRPr="00B71AEC">
        <w:rPr>
          <w:rFonts w:ascii="Times New Roman" w:hAnsi="Times New Roman" w:hint="eastAsia"/>
          <w:bCs/>
          <w:sz w:val="24"/>
          <w:szCs w:val="24"/>
        </w:rPr>
        <w:t>与同伴</w:t>
      </w:r>
      <w:r>
        <w:rPr>
          <w:rFonts w:ascii="Times New Roman" w:hAnsi="Times New Roman" w:hint="eastAsia"/>
          <w:bCs/>
          <w:sz w:val="24"/>
          <w:szCs w:val="24"/>
        </w:rPr>
        <w:t>进行关于数量</w:t>
      </w:r>
      <w:r>
        <w:rPr>
          <w:rFonts w:ascii="Times New Roman" w:hAnsi="Times New Roman"/>
          <w:bCs/>
          <w:sz w:val="24"/>
          <w:szCs w:val="24"/>
        </w:rPr>
        <w:t>的</w:t>
      </w:r>
      <w:r w:rsidRPr="00B71AEC">
        <w:rPr>
          <w:rFonts w:ascii="Times New Roman" w:hAnsi="Times New Roman" w:hint="eastAsia"/>
          <w:bCs/>
          <w:sz w:val="24"/>
          <w:szCs w:val="24"/>
        </w:rPr>
        <w:t>交流。</w:t>
      </w:r>
    </w:p>
    <w:p w14:paraId="7EA15434" w14:textId="77777777" w:rsidR="00083E88" w:rsidRDefault="00083E88" w:rsidP="00083E88">
      <w:pPr>
        <w:spacing w:line="276" w:lineRule="auto"/>
        <w:rPr>
          <w:rFonts w:ascii="宋体" w:hAnsi="宋体" w:hint="eastAsia"/>
          <w:bCs/>
          <w:sz w:val="24"/>
          <w:szCs w:val="24"/>
        </w:rPr>
      </w:pPr>
      <w:r w:rsidRPr="00B71AEC">
        <w:rPr>
          <w:rFonts w:ascii="宋体" w:hAnsi="宋体"/>
          <w:bCs/>
          <w:sz w:val="24"/>
          <w:szCs w:val="24"/>
        </w:rPr>
        <w:lastRenderedPageBreak/>
        <w:t>（2）完成连点成画和涂色的活动</w:t>
      </w:r>
      <w:r w:rsidRPr="00B71AEC">
        <w:rPr>
          <w:rFonts w:ascii="宋体" w:hAnsi="宋体" w:hint="eastAsia"/>
          <w:bCs/>
          <w:sz w:val="24"/>
          <w:szCs w:val="24"/>
        </w:rPr>
        <w:t>，识别并说出图中的动物。</w:t>
      </w:r>
    </w:p>
    <w:p w14:paraId="0E2854CA" w14:textId="77777777" w:rsidR="00083E88" w:rsidRPr="00B71AEC" w:rsidRDefault="00083E88" w:rsidP="00083E88">
      <w:pPr>
        <w:spacing w:line="276" w:lineRule="auto"/>
        <w:rPr>
          <w:rFonts w:ascii="宋体" w:hAnsi="宋体" w:hint="eastAsia"/>
          <w:bCs/>
          <w:sz w:val="24"/>
          <w:szCs w:val="24"/>
        </w:rPr>
      </w:pPr>
    </w:p>
    <w:p w14:paraId="3C4993A3" w14:textId="77777777" w:rsidR="00083E88" w:rsidRPr="00D240AA" w:rsidRDefault="00083E88" w:rsidP="00083E88">
      <w:pPr>
        <w:spacing w:line="276" w:lineRule="auto"/>
        <w:rPr>
          <w:rFonts w:ascii="宋体" w:hAnsi="宋体" w:hint="eastAsia"/>
          <w:b/>
          <w:bCs/>
          <w:sz w:val="24"/>
          <w:szCs w:val="24"/>
        </w:rPr>
      </w:pPr>
      <w:r w:rsidRPr="00D240AA">
        <w:rPr>
          <w:rFonts w:ascii="宋体" w:hAnsi="宋体" w:hint="eastAsia"/>
          <w:b/>
          <w:bCs/>
          <w:sz w:val="24"/>
          <w:szCs w:val="24"/>
        </w:rPr>
        <w:t>2.核心语言</w:t>
      </w:r>
    </w:p>
    <w:p w14:paraId="6DB1AE47" w14:textId="77777777" w:rsidR="00083E88" w:rsidRPr="00B71AEC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B71AEC">
        <w:rPr>
          <w:rFonts w:ascii="Times New Roman" w:hAnsi="Times New Roman"/>
          <w:bCs/>
          <w:color w:val="000000"/>
          <w:sz w:val="24"/>
          <w:szCs w:val="24"/>
        </w:rPr>
        <w:t>【核心单词】</w:t>
      </w:r>
    </w:p>
    <w:p w14:paraId="5477C05E" w14:textId="77777777" w:rsidR="00083E88" w:rsidRPr="00B71AEC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B71AEC">
        <w:rPr>
          <w:rFonts w:ascii="Times New Roman" w:hAnsi="Times New Roman"/>
          <w:bCs/>
          <w:color w:val="000000"/>
          <w:sz w:val="24"/>
          <w:szCs w:val="24"/>
        </w:rPr>
        <w:t>seven, ei</w:t>
      </w:r>
      <w:r>
        <w:rPr>
          <w:rFonts w:ascii="Times New Roman" w:hAnsi="Times New Roman"/>
          <w:bCs/>
          <w:color w:val="000000"/>
          <w:sz w:val="24"/>
          <w:szCs w:val="24"/>
        </w:rPr>
        <w:t>ght, nine, ten, eleven, twelve</w:t>
      </w:r>
      <w:r w:rsidRPr="00B71AEC">
        <w:rPr>
          <w:rFonts w:ascii="Times New Roman" w:hAnsi="Times New Roman" w:hint="eastAsia"/>
          <w:bCs/>
          <w:color w:val="000000"/>
          <w:sz w:val="24"/>
          <w:szCs w:val="24"/>
        </w:rPr>
        <w:t>, cow, egg</w:t>
      </w:r>
    </w:p>
    <w:p w14:paraId="111BC99E" w14:textId="77777777" w:rsidR="00083E88" w:rsidRPr="00B71AEC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B71AEC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7212625A" w14:textId="77777777" w:rsidR="00083E8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B71AEC">
        <w:rPr>
          <w:rFonts w:ascii="Times New Roman" w:hAnsi="Times New Roman" w:hint="eastAsia"/>
          <w:bCs/>
          <w:color w:val="000000"/>
          <w:sz w:val="24"/>
          <w:szCs w:val="24"/>
        </w:rPr>
        <w:t>How many...?</w:t>
      </w:r>
    </w:p>
    <w:p w14:paraId="4653FA20" w14:textId="77777777" w:rsidR="00083E88" w:rsidRPr="00B71AEC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1EAF78F7" w14:textId="77777777" w:rsidR="00083E88" w:rsidRPr="00D240AA" w:rsidRDefault="00083E88" w:rsidP="00083E88">
      <w:pPr>
        <w:spacing w:line="276" w:lineRule="auto"/>
        <w:rPr>
          <w:rFonts w:ascii="宋体" w:hAnsi="宋体" w:hint="eastAsia"/>
          <w:b/>
          <w:bCs/>
          <w:sz w:val="24"/>
          <w:szCs w:val="24"/>
        </w:rPr>
      </w:pPr>
      <w:r w:rsidRPr="00D240AA">
        <w:rPr>
          <w:rFonts w:ascii="宋体" w:hAnsi="宋体"/>
          <w:b/>
          <w:bCs/>
          <w:sz w:val="24"/>
          <w:szCs w:val="24"/>
        </w:rPr>
        <w:t>3.</w:t>
      </w:r>
      <w:r w:rsidRPr="00D240AA">
        <w:rPr>
          <w:rFonts w:ascii="宋体" w:hAnsi="宋体" w:hint="eastAsia"/>
          <w:b/>
          <w:bCs/>
          <w:sz w:val="24"/>
          <w:szCs w:val="24"/>
        </w:rPr>
        <w:t>教学过程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3716"/>
        <w:gridCol w:w="2718"/>
      </w:tblGrid>
      <w:tr w:rsidR="00083E88" w:rsidRPr="00B71AEC" w14:paraId="1D968B3C" w14:textId="77777777" w:rsidTr="002374C2">
        <w:trPr>
          <w:jc w:val="center"/>
        </w:trPr>
        <w:tc>
          <w:tcPr>
            <w:tcW w:w="1959" w:type="dxa"/>
            <w:vAlign w:val="center"/>
          </w:tcPr>
          <w:p w14:paraId="4CC05F51" w14:textId="77777777" w:rsidR="00083E88" w:rsidRPr="00B71AEC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4114" w:type="dxa"/>
            <w:vAlign w:val="center"/>
          </w:tcPr>
          <w:p w14:paraId="0B157A20" w14:textId="77777777" w:rsidR="00083E88" w:rsidRPr="00B71AEC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943" w:type="dxa"/>
            <w:vAlign w:val="center"/>
          </w:tcPr>
          <w:p w14:paraId="51FACCFB" w14:textId="77777777" w:rsidR="00083E88" w:rsidRPr="00B71AEC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:rsidRPr="00B71AEC" w14:paraId="34405627" w14:textId="77777777" w:rsidTr="002374C2">
        <w:trPr>
          <w:jc w:val="center"/>
        </w:trPr>
        <w:tc>
          <w:tcPr>
            <w:tcW w:w="1959" w:type="dxa"/>
          </w:tcPr>
          <w:p w14:paraId="33682C4D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71AEC">
              <w:rPr>
                <w:rFonts w:ascii="宋体" w:hAnsi="宋体"/>
                <w:bCs/>
                <w:sz w:val="24"/>
                <w:szCs w:val="24"/>
              </w:rPr>
              <w:t>（1）</w:t>
            </w:r>
            <w:r w:rsidRPr="00B71AEC">
              <w:rPr>
                <w:rFonts w:ascii="宋体" w:hAnsi="宋体" w:hint="eastAsia"/>
                <w:bCs/>
                <w:sz w:val="24"/>
                <w:szCs w:val="24"/>
              </w:rPr>
              <w:t>在具体情境中，运用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“</w:t>
            </w:r>
            <w:r w:rsidRPr="00B71AEC">
              <w:rPr>
                <w:rFonts w:ascii="Times New Roman" w:hAnsi="Times New Roman"/>
                <w:bCs/>
                <w:sz w:val="24"/>
                <w:szCs w:val="24"/>
              </w:rPr>
              <w:t>How many...</w:t>
            </w:r>
            <w:r w:rsidRPr="00B71AEC">
              <w:rPr>
                <w:rFonts w:ascii="Times New Roman" w:hAnsi="Times New Roman" w:hint="eastAsia"/>
                <w:bCs/>
                <w:sz w:val="24"/>
                <w:szCs w:val="24"/>
              </w:rPr>
              <w:t>?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”和表示数字的英文词汇</w:t>
            </w:r>
            <w:r w:rsidRPr="00B71AEC">
              <w:rPr>
                <w:rFonts w:ascii="Times New Roman" w:hAnsi="Times New Roman" w:hint="eastAsia"/>
                <w:bCs/>
                <w:sz w:val="24"/>
                <w:szCs w:val="24"/>
              </w:rPr>
              <w:t>与同伴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进行关于数量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的</w:t>
            </w:r>
            <w:r w:rsidRPr="00B71AEC">
              <w:rPr>
                <w:rFonts w:ascii="Times New Roman" w:hAnsi="Times New Roman" w:hint="eastAsia"/>
                <w:bCs/>
                <w:sz w:val="24"/>
                <w:szCs w:val="24"/>
              </w:rPr>
              <w:t>交流。</w:t>
            </w:r>
          </w:p>
          <w:p w14:paraId="3E7865F5" w14:textId="77777777" w:rsidR="00083E88" w:rsidRPr="00CE7AB5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14" w:type="dxa"/>
          </w:tcPr>
          <w:p w14:paraId="2BEC35A2" w14:textId="77777777" w:rsidR="00083E88" w:rsidRPr="00B71AEC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Watch and</w:t>
            </w: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chant.</w:t>
            </w:r>
          </w:p>
          <w:p w14:paraId="1FD24239" w14:textId="77777777" w:rsidR="00083E88" w:rsidRDefault="00083E88" w:rsidP="002374C2">
            <w:pPr>
              <w:pStyle w:val="ae"/>
              <w:tabs>
                <w:tab w:val="left" w:pos="3762"/>
              </w:tabs>
              <w:spacing w:line="276" w:lineRule="auto"/>
              <w:ind w:left="-2" w:firstLineChars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sz w:val="24"/>
                <w:szCs w:val="24"/>
                <w:lang w:eastAsia="zh-Hans"/>
              </w:rPr>
              <w:t>学生</w:t>
            </w:r>
            <w:r>
              <w:rPr>
                <w:rFonts w:ascii="Times New Roman" w:hAnsi="Times New Roman" w:hint="eastAsia"/>
                <w:bCs/>
                <w:sz w:val="24"/>
                <w:szCs w:val="24"/>
                <w:lang w:eastAsia="zh-Hans"/>
              </w:rPr>
              <w:t>看视频，跟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读本单元第一课时学习的韵文。</w:t>
            </w:r>
          </w:p>
          <w:p w14:paraId="60434B4A" w14:textId="77777777" w:rsidR="00083E88" w:rsidRDefault="00083E88" w:rsidP="002374C2">
            <w:pPr>
              <w:pStyle w:val="ae"/>
              <w:tabs>
                <w:tab w:val="left" w:pos="3762"/>
              </w:tabs>
              <w:spacing w:line="276" w:lineRule="auto"/>
              <w:ind w:left="-2" w:firstLineChars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0AC33C5" w14:textId="77777777" w:rsidR="00083E88" w:rsidRPr="00B71AEC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Look and </w:t>
            </w:r>
            <w:proofErr w:type="gramStart"/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394AD6E5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学生回顾本单元第二课时学习的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课文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观察教师呈现的图片，在教师的引导下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说一说课文中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角色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话。</w:t>
            </w:r>
          </w:p>
          <w:p w14:paraId="0722F03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2669D29" w14:textId="77777777" w:rsidR="00083E88" w:rsidRPr="00B71AEC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Look and </w:t>
            </w:r>
            <w:proofErr w:type="gramStart"/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</w:t>
            </w:r>
          </w:p>
          <w:p w14:paraId="15A821A9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382FBF">
              <w:rPr>
                <w:rFonts w:ascii="宋体" w:hAnsi="宋体" w:hint="eastAsia"/>
                <w:color w:val="000000"/>
                <w:sz w:val="24"/>
                <w:szCs w:val="24"/>
              </w:rPr>
              <w:t>第4</w:t>
            </w:r>
            <w:r w:rsidRPr="00382FBF">
              <w:rPr>
                <w:rFonts w:ascii="宋体" w:hAnsi="宋体"/>
                <w:color w:val="000000"/>
                <w:sz w:val="24"/>
                <w:szCs w:val="24"/>
              </w:rPr>
              <w:t>3页活动</w:t>
            </w:r>
            <w:r w:rsidRPr="00382FBF">
              <w:rPr>
                <w:rFonts w:ascii="宋体" w:hAnsi="宋体" w:hint="eastAsia"/>
                <w:color w:val="000000"/>
                <w:sz w:val="24"/>
                <w:szCs w:val="24"/>
              </w:rPr>
              <w:t>6的场景图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，说出自己的观察。</w:t>
            </w:r>
          </w:p>
          <w:p w14:paraId="6E201C38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T: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What can you see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in the picture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14:paraId="60E789A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Ss: I can see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  <w:p w14:paraId="2D98A88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48538B9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5DE0593" w14:textId="77777777" w:rsidR="00083E88" w:rsidRPr="00B71AEC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Look,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count and </w:t>
            </w:r>
            <w:proofErr w:type="gramStart"/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1888F41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学生在教师的引导下，数一数图中白菜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和胡萝卜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的数量。</w:t>
            </w:r>
          </w:p>
          <w:p w14:paraId="6EEC6297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(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指着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白菜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)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Let’s count 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together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OK?</w:t>
            </w:r>
          </w:p>
          <w:p w14:paraId="7D8F1A9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Ss: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O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K. 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One, two, three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four, five, six, seven, eight, 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nine.</w:t>
            </w:r>
          </w:p>
          <w:p w14:paraId="75FCE3A8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T: 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How many?</w:t>
            </w:r>
          </w:p>
          <w:p w14:paraId="01B6902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Ss: Nine.</w:t>
            </w:r>
          </w:p>
          <w:p w14:paraId="53C50634" w14:textId="77777777" w:rsidR="00083E88" w:rsidRPr="00CE7AB5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7AB5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Pr="00CE7AB5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Pr="00CE7AB5">
              <w:rPr>
                <w:rFonts w:ascii="Times New Roman" w:hAnsi="Times New Roman"/>
                <w:sz w:val="24"/>
                <w:szCs w:val="24"/>
              </w:rPr>
              <w:t>指着胡萝卜</w:t>
            </w:r>
            <w:r w:rsidRPr="00CE7AB5">
              <w:rPr>
                <w:rFonts w:ascii="Times New Roman" w:hAnsi="Times New Roman" w:hint="eastAsia"/>
                <w:sz w:val="24"/>
                <w:szCs w:val="24"/>
              </w:rPr>
              <w:t>):</w:t>
            </w:r>
            <w:r w:rsidRPr="00CE7AB5">
              <w:rPr>
                <w:rFonts w:ascii="Times New Roman" w:hAnsi="Times New Roman"/>
                <w:sz w:val="24"/>
                <w:szCs w:val="24"/>
              </w:rPr>
              <w:t xml:space="preserve"> Can you count?</w:t>
            </w:r>
          </w:p>
          <w:p w14:paraId="488BD129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Ss: Yes. One two, three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, 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four, five, 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six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, seven.</w:t>
            </w:r>
          </w:p>
          <w:p w14:paraId="36E3DB53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T: How many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(carrots)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?</w:t>
            </w:r>
          </w:p>
          <w:p w14:paraId="5E61D94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Ss: 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Seven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AD9D96D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27719DE" w14:textId="77777777" w:rsidR="00083E88" w:rsidRPr="00B71AEC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Work in pairs. Count and </w:t>
            </w:r>
            <w:proofErr w:type="gramStart"/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E282972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学生两人一组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一人用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“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How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many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”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提问，另外一人说出相应的数字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单词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，然后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互换角色继续对话。小组活动后，部分学生在班级展示，全班核对答案。</w:t>
            </w:r>
          </w:p>
          <w:p w14:paraId="15CAE56A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3CFD5A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744E9DE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9CCE74E" w14:textId="77777777" w:rsidR="00083E88" w:rsidRPr="00503079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30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Count, match and </w:t>
            </w:r>
            <w:proofErr w:type="gramStart"/>
            <w:r w:rsidRPr="00503079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50307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4D26657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学生观察教师呈现的图片，数一数图中人物或动物的数量，将图片与数字相匹配，然后回答教师的提问并说出相应的数字。</w:t>
            </w:r>
          </w:p>
        </w:tc>
        <w:tc>
          <w:tcPr>
            <w:tcW w:w="2943" w:type="dxa"/>
          </w:tcPr>
          <w:p w14:paraId="06ACEAA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教师观察学生能否流利</w:t>
            </w:r>
            <w:r>
              <w:rPr>
                <w:rFonts w:ascii="Times New Roman" w:hAnsi="Times New Roman" w:hint="eastAsia"/>
                <w:bCs/>
                <w:sz w:val="24"/>
                <w:szCs w:val="24"/>
                <w:lang w:eastAsia="zh-Hans"/>
              </w:rPr>
              <w:t>跟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读韵文。</w:t>
            </w:r>
          </w:p>
          <w:p w14:paraId="32B1DFD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E5A55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104806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教师观察学生能否根据图片准确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表达。</w:t>
            </w:r>
          </w:p>
          <w:p w14:paraId="64BDBC4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DEC4AE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D035837" w14:textId="77777777" w:rsidR="00083E88" w:rsidRPr="00326F46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45C01F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教师观察学生能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否从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图片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中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获取关键信息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允许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学生用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英文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表达或者中英文混合表达。</w:t>
            </w: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对于学生</w:t>
            </w:r>
            <w:proofErr w:type="gramStart"/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未学习</w:t>
            </w:r>
            <w:proofErr w:type="gramEnd"/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过的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动植物</w:t>
            </w: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单词，教师帮助学生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初步</w:t>
            </w: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理解含义即可。</w:t>
            </w:r>
          </w:p>
          <w:p w14:paraId="28C3F4E3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教师观察学生能否获取植物的数量，及时给予帮助和指导。</w:t>
            </w:r>
          </w:p>
          <w:p w14:paraId="00967CFD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845A531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2DF13E2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30A843B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57F9355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A43CF13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66BEE05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5971D5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14E7A3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AB2518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5EDF2C6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48743C9" w14:textId="77777777" w:rsidR="00083E88" w:rsidRPr="00B71AEC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教师观察学生能否使用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“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How many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...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”和表示</w:t>
            </w:r>
            <w:r w:rsidRPr="00B71AEC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数字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的英文</w:t>
            </w:r>
            <w:r w:rsidRPr="00B71AEC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词汇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，与同伴</w:t>
            </w:r>
            <w:r w:rsidRPr="00B71AEC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进行交流。对于学生不熟悉的动植物单词，允许学生指着图片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使用“</w:t>
            </w:r>
            <w:r w:rsidRPr="00B71AEC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How</w:t>
            </w: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many?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”</w:t>
            </w: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提问，不要求学生说出相应的单词。</w:t>
            </w:r>
          </w:p>
        </w:tc>
      </w:tr>
      <w:tr w:rsidR="00083E88" w:rsidRPr="00B71AEC" w14:paraId="67876B6C" w14:textId="77777777" w:rsidTr="002374C2">
        <w:trPr>
          <w:jc w:val="center"/>
        </w:trPr>
        <w:tc>
          <w:tcPr>
            <w:tcW w:w="9016" w:type="dxa"/>
            <w:gridSpan w:val="3"/>
          </w:tcPr>
          <w:p w14:paraId="2335F1BC" w14:textId="77777777" w:rsidR="00083E88" w:rsidRPr="00D7759F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9F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lastRenderedPageBreak/>
              <w:t>设计意图：</w:t>
            </w:r>
            <w:r w:rsidRPr="00D7759F">
              <w:rPr>
                <w:rFonts w:ascii="Times New Roman" w:hAnsi="Times New Roman" w:hint="eastAsia"/>
                <w:sz w:val="24"/>
                <w:szCs w:val="24"/>
              </w:rPr>
              <w:t>本阶段学习活动呈现姐弟俩在农场</w:t>
            </w:r>
            <w:r>
              <w:rPr>
                <w:rFonts w:ascii="Times New Roman" w:hAnsi="Times New Roman" w:hint="eastAsia"/>
                <w:sz w:val="24"/>
                <w:szCs w:val="24"/>
              </w:rPr>
              <w:t>中数</w:t>
            </w:r>
            <w:proofErr w:type="gramStart"/>
            <w:r>
              <w:rPr>
                <w:rFonts w:ascii="Times New Roman" w:hAnsi="Times New Roman" w:hint="eastAsia"/>
                <w:sz w:val="24"/>
                <w:szCs w:val="24"/>
              </w:rPr>
              <w:t>数</w:t>
            </w:r>
            <w:proofErr w:type="gramEnd"/>
            <w:r w:rsidRPr="00D7759F">
              <w:rPr>
                <w:rFonts w:ascii="Times New Roman" w:hAnsi="Times New Roman" w:hint="eastAsia"/>
                <w:sz w:val="24"/>
                <w:szCs w:val="24"/>
              </w:rPr>
              <w:t>的场景，引导学生通过观察图片写出</w:t>
            </w:r>
            <w:r>
              <w:rPr>
                <w:rFonts w:ascii="Times New Roman" w:hAnsi="Times New Roman" w:hint="eastAsia"/>
                <w:sz w:val="24"/>
                <w:szCs w:val="24"/>
              </w:rPr>
              <w:t>对应的</w:t>
            </w:r>
            <w:r>
              <w:rPr>
                <w:rFonts w:ascii="Times New Roman" w:hAnsi="Times New Roman"/>
                <w:sz w:val="24"/>
                <w:szCs w:val="24"/>
              </w:rPr>
              <w:t>数字</w:t>
            </w:r>
            <w:r w:rsidRPr="00D7759F">
              <w:rPr>
                <w:rFonts w:ascii="Times New Roman" w:hAnsi="Times New Roman" w:hint="eastAsia"/>
                <w:sz w:val="24"/>
                <w:szCs w:val="24"/>
              </w:rPr>
              <w:t>，然后进行口头表达，进一步理解和运用与数字相关的表达，同时</w:t>
            </w:r>
            <w:r>
              <w:rPr>
                <w:rFonts w:ascii="Times New Roman" w:hAnsi="Times New Roman"/>
                <w:sz w:val="24"/>
                <w:szCs w:val="24"/>
              </w:rPr>
              <w:t>加深对农场</w:t>
            </w:r>
            <w:r w:rsidRPr="00D7759F">
              <w:rPr>
                <w:rFonts w:ascii="Times New Roman" w:hAnsi="Times New Roman"/>
                <w:sz w:val="24"/>
                <w:szCs w:val="24"/>
              </w:rPr>
              <w:t>环境的认识。</w:t>
            </w:r>
          </w:p>
        </w:tc>
      </w:tr>
      <w:tr w:rsidR="00083E88" w:rsidRPr="00D7308F" w14:paraId="19AE19BE" w14:textId="77777777" w:rsidTr="002374C2">
        <w:trPr>
          <w:jc w:val="center"/>
        </w:trPr>
        <w:tc>
          <w:tcPr>
            <w:tcW w:w="1959" w:type="dxa"/>
          </w:tcPr>
          <w:p w14:paraId="5130FBEE" w14:textId="77777777" w:rsidR="00083E88" w:rsidRPr="00B71AEC" w:rsidRDefault="00083E88" w:rsidP="002374C2">
            <w:pPr>
              <w:spacing w:line="276" w:lineRule="auto"/>
              <w:rPr>
                <w:rFonts w:ascii="宋体" w:hAnsi="宋体" w:hint="eastAsia"/>
                <w:bCs/>
                <w:sz w:val="24"/>
                <w:szCs w:val="24"/>
              </w:rPr>
            </w:pPr>
            <w:r w:rsidRPr="00B71AEC">
              <w:rPr>
                <w:rFonts w:ascii="宋体" w:hAnsi="宋体"/>
                <w:bCs/>
                <w:sz w:val="24"/>
                <w:szCs w:val="24"/>
              </w:rPr>
              <w:t>（2）完成连点成画和涂色的活动</w:t>
            </w:r>
            <w:r w:rsidRPr="00B71AEC">
              <w:rPr>
                <w:rFonts w:ascii="宋体" w:hAnsi="宋体" w:hint="eastAsia"/>
                <w:bCs/>
                <w:sz w:val="24"/>
                <w:szCs w:val="24"/>
              </w:rPr>
              <w:t>，识别并说出图中的动物。</w:t>
            </w:r>
          </w:p>
          <w:p w14:paraId="5F3DB04D" w14:textId="77777777" w:rsidR="00083E88" w:rsidRPr="00D7759F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4" w:type="dxa"/>
          </w:tcPr>
          <w:p w14:paraId="5CA167D1" w14:textId="77777777" w:rsidR="00083E88" w:rsidRPr="00B71AEC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Cs/>
                <w:spacing w:val="-2"/>
                <w:sz w:val="24"/>
                <w:szCs w:val="24"/>
              </w:rPr>
              <w:t xml:space="preserve">Look and </w:t>
            </w:r>
            <w:r>
              <w:rPr>
                <w:rFonts w:ascii="Times New Roman" w:hAnsi="Times New Roman" w:hint="eastAsia"/>
                <w:bCs/>
                <w:spacing w:val="-2"/>
                <w:sz w:val="24"/>
                <w:szCs w:val="24"/>
              </w:rPr>
              <w:t>guess</w:t>
            </w:r>
            <w:r w:rsidRPr="00B71AE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</w:rPr>
              <w:t>.</w:t>
            </w:r>
          </w:p>
          <w:p w14:paraId="3718A1B5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学生观察教师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逐步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呈现的图片，猜测是什么动物。</w:t>
            </w:r>
          </w:p>
          <w:p w14:paraId="47005BFE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: 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What is it?</w:t>
            </w:r>
          </w:p>
          <w:p w14:paraId="73D604CC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: Maybe i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t’s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  <w:p w14:paraId="74830B07" w14:textId="77777777" w:rsidR="00083E88" w:rsidRPr="00B71AE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24B14BC" w14:textId="77777777" w:rsidR="00083E88" w:rsidRPr="00B71AEC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C</w:t>
            </w: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onnect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and check</w:t>
            </w: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14:paraId="7567609D" w14:textId="77777777" w:rsidR="00083E88" w:rsidRPr="00B71AEC" w:rsidRDefault="00083E88" w:rsidP="002374C2">
            <w:pPr>
              <w:spacing w:before="73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学生观察教师呈现的图片，按照数字</w:t>
            </w:r>
            <w:r w:rsidRPr="009C0E2E">
              <w:rPr>
                <w:rFonts w:ascii="宋体" w:hAnsi="宋体" w:hint="eastAsia"/>
                <w:color w:val="000000"/>
                <w:sz w:val="24"/>
                <w:szCs w:val="24"/>
              </w:rPr>
              <w:t>1—1</w:t>
            </w:r>
            <w:r w:rsidRPr="009C0E2E">
              <w:rPr>
                <w:rFonts w:ascii="宋体" w:hAnsi="宋体"/>
                <w:color w:val="000000"/>
                <w:sz w:val="24"/>
                <w:szCs w:val="24"/>
              </w:rPr>
              <w:t>2</w:t>
            </w:r>
            <w:r w:rsidRPr="009C0E2E">
              <w:rPr>
                <w:rFonts w:ascii="宋体" w:hAnsi="宋体" w:hint="eastAsia"/>
                <w:color w:val="000000"/>
                <w:sz w:val="24"/>
                <w:szCs w:val="24"/>
              </w:rPr>
              <w:t>的顺序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连接</w:t>
            </w:r>
            <w:r w:rsidRPr="009C0E2E">
              <w:rPr>
                <w:rFonts w:ascii="宋体" w:hAnsi="宋体" w:hint="eastAsia"/>
                <w:color w:val="000000"/>
                <w:sz w:val="24"/>
                <w:szCs w:val="24"/>
              </w:rPr>
              <w:t>圆点，完成连点成画的活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动，随后识别并说出图中的动物。</w:t>
            </w:r>
          </w:p>
          <w:p w14:paraId="19F24B97" w14:textId="77777777" w:rsidR="00083E88" w:rsidRPr="00B71AEC" w:rsidRDefault="00083E88" w:rsidP="002374C2">
            <w:pPr>
              <w:spacing w:before="73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F4AB0B3" w14:textId="77777777" w:rsidR="00083E88" w:rsidRPr="00B71AEC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Let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c</w:t>
            </w:r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olour</w:t>
            </w:r>
            <w:proofErr w:type="spellEnd"/>
            <w:r w:rsidRPr="00B71A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6F69C2DA" w14:textId="77777777" w:rsidR="00083E88" w:rsidRPr="00B71AEC" w:rsidRDefault="00083E88" w:rsidP="002374C2">
            <w:pPr>
              <w:spacing w:before="73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学生为</w:t>
            </w: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动物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涂上自己喜欢的颜色。</w:t>
            </w:r>
          </w:p>
          <w:p w14:paraId="476520E7" w14:textId="77777777" w:rsidR="00083E88" w:rsidRPr="00B71AEC" w:rsidRDefault="00083E88" w:rsidP="002374C2">
            <w:pPr>
              <w:spacing w:before="73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DAC1390" w14:textId="77777777" w:rsidR="00083E88" w:rsidRPr="00B71AEC" w:rsidRDefault="00083E88" w:rsidP="00083E88">
            <w:pPr>
              <w:pStyle w:val="ae"/>
              <w:numPr>
                <w:ilvl w:val="0"/>
                <w:numId w:val="13"/>
              </w:numPr>
              <w:tabs>
                <w:tab w:val="left" w:pos="3762"/>
              </w:tabs>
              <w:spacing w:line="276" w:lineRule="auto"/>
              <w:ind w:firstLineChars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/>
                <w:color w:val="000000"/>
                <w:sz w:val="24"/>
                <w:szCs w:val="24"/>
              </w:rPr>
              <w:t>Work in pairs. Share your work.</w:t>
            </w:r>
          </w:p>
          <w:p w14:paraId="1D774665" w14:textId="77777777" w:rsidR="00083E88" w:rsidRPr="00B71AEC" w:rsidRDefault="00083E88" w:rsidP="002374C2">
            <w:pPr>
              <w:spacing w:before="73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学生与同伴分享</w:t>
            </w:r>
            <w:r w:rsidRPr="00B71AE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自己的画作，就作品中的颜色数量、具体颜色等展开对话。</w:t>
            </w:r>
          </w:p>
        </w:tc>
        <w:tc>
          <w:tcPr>
            <w:tcW w:w="2943" w:type="dxa"/>
          </w:tcPr>
          <w:p w14:paraId="03D44452" w14:textId="77777777" w:rsidR="00083E88" w:rsidRPr="00857869" w:rsidRDefault="00083E88" w:rsidP="002374C2">
            <w:pPr>
              <w:pStyle w:val="TableText"/>
              <w:spacing w:line="276" w:lineRule="auto"/>
              <w:ind w:right="108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  <w:r w:rsidRPr="00857869">
              <w:rPr>
                <w:rFonts w:hint="eastAsia"/>
                <w:spacing w:val="-2"/>
                <w:sz w:val="24"/>
                <w:szCs w:val="24"/>
                <w:lang w:eastAsia="zh-CN"/>
              </w:rPr>
              <w:lastRenderedPageBreak/>
              <w:t>教师观察学生能否进行合理猜测，及时给予提示和指导。</w:t>
            </w:r>
          </w:p>
          <w:p w14:paraId="014DB70A" w14:textId="77777777" w:rsidR="00083E88" w:rsidRPr="00D7308F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spacing w:val="-2"/>
                <w:sz w:val="24"/>
                <w:szCs w:val="24"/>
              </w:rPr>
            </w:pPr>
          </w:p>
          <w:p w14:paraId="1D73A56B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spacing w:val="-2"/>
                <w:sz w:val="24"/>
                <w:szCs w:val="24"/>
              </w:rPr>
            </w:pPr>
          </w:p>
          <w:p w14:paraId="789DC8D8" w14:textId="77777777" w:rsidR="00083E88" w:rsidRPr="00D7308F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spacing w:val="-2"/>
                <w:sz w:val="24"/>
                <w:szCs w:val="24"/>
              </w:rPr>
            </w:pPr>
          </w:p>
          <w:p w14:paraId="582EFD0B" w14:textId="77777777" w:rsidR="00083E88" w:rsidRPr="00D7308F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宋体" w:hAnsi="宋体" w:cs="宋体" w:hint="eastAsia"/>
                <w:spacing w:val="-2"/>
                <w:sz w:val="24"/>
                <w:szCs w:val="24"/>
              </w:rPr>
            </w:pPr>
            <w:r w:rsidRPr="00D7308F">
              <w:rPr>
                <w:rFonts w:ascii="宋体" w:hAnsi="宋体" w:cs="宋体" w:hint="eastAsia"/>
                <w:spacing w:val="-2"/>
                <w:sz w:val="24"/>
                <w:szCs w:val="24"/>
              </w:rPr>
              <w:t>教师观察学生能否说出相应的数字</w:t>
            </w:r>
            <w:r>
              <w:rPr>
                <w:rFonts w:ascii="宋体" w:hAnsi="宋体" w:cs="宋体" w:hint="eastAsia"/>
                <w:spacing w:val="-2"/>
                <w:sz w:val="24"/>
                <w:szCs w:val="24"/>
              </w:rPr>
              <w:t>单词</w:t>
            </w:r>
            <w:r w:rsidRPr="00D7308F">
              <w:rPr>
                <w:rFonts w:ascii="宋体" w:hAnsi="宋体" w:cs="宋体" w:hint="eastAsia"/>
                <w:spacing w:val="-2"/>
                <w:sz w:val="24"/>
                <w:szCs w:val="24"/>
              </w:rPr>
              <w:t>，并独立完成连点成画的活动，及时给予指导和帮助。</w:t>
            </w:r>
          </w:p>
          <w:p w14:paraId="1DAE66E4" w14:textId="77777777" w:rsidR="00083E88" w:rsidRPr="00D7308F" w:rsidRDefault="00083E88" w:rsidP="002374C2">
            <w:pPr>
              <w:pStyle w:val="TableText"/>
              <w:spacing w:before="62" w:line="276" w:lineRule="auto"/>
              <w:ind w:right="106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</w:p>
          <w:p w14:paraId="46ADEEC7" w14:textId="77777777" w:rsidR="00083E88" w:rsidRPr="00D7308F" w:rsidRDefault="00083E88" w:rsidP="002374C2">
            <w:pPr>
              <w:pStyle w:val="TableText"/>
              <w:spacing w:before="62" w:line="276" w:lineRule="auto"/>
              <w:ind w:right="106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  <w:r w:rsidRPr="00D7308F">
              <w:rPr>
                <w:spacing w:val="-2"/>
                <w:sz w:val="24"/>
                <w:szCs w:val="24"/>
                <w:lang w:eastAsia="zh-CN"/>
              </w:rPr>
              <w:t>教师观察学生能否运用</w:t>
            </w:r>
            <w:r w:rsidRPr="00D7308F">
              <w:rPr>
                <w:rFonts w:hint="eastAsia"/>
                <w:spacing w:val="-2"/>
                <w:sz w:val="24"/>
                <w:szCs w:val="24"/>
                <w:lang w:eastAsia="zh-CN"/>
              </w:rPr>
              <w:t>所学</w:t>
            </w:r>
            <w:r w:rsidRPr="00D7308F">
              <w:rPr>
                <w:spacing w:val="-2"/>
                <w:sz w:val="24"/>
                <w:szCs w:val="24"/>
                <w:lang w:eastAsia="zh-CN"/>
              </w:rPr>
              <w:t>语言</w:t>
            </w:r>
            <w:r w:rsidRPr="00D7308F">
              <w:rPr>
                <w:rFonts w:hint="eastAsia"/>
                <w:spacing w:val="-2"/>
                <w:sz w:val="24"/>
                <w:szCs w:val="24"/>
                <w:lang w:eastAsia="zh-CN"/>
              </w:rPr>
              <w:t>准确</w:t>
            </w:r>
            <w:r w:rsidRPr="00D7308F">
              <w:rPr>
                <w:spacing w:val="-2"/>
                <w:sz w:val="24"/>
                <w:szCs w:val="24"/>
                <w:lang w:eastAsia="zh-CN"/>
              </w:rPr>
              <w:t>描述自己的作品</w:t>
            </w: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，</w:t>
            </w:r>
            <w:r w:rsidRPr="00D7308F">
              <w:rPr>
                <w:spacing w:val="-2"/>
                <w:sz w:val="24"/>
                <w:szCs w:val="24"/>
                <w:lang w:eastAsia="zh-CN"/>
              </w:rPr>
              <w:t>及时给予鼓励和指导。</w:t>
            </w:r>
          </w:p>
        </w:tc>
      </w:tr>
      <w:tr w:rsidR="00083E88" w:rsidRPr="00B71AEC" w14:paraId="71501FD0" w14:textId="77777777" w:rsidTr="002374C2">
        <w:trPr>
          <w:jc w:val="center"/>
        </w:trPr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471E5282" w14:textId="77777777" w:rsidR="00083E88" w:rsidRPr="003D01CD" w:rsidRDefault="00083E88" w:rsidP="002374C2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10B0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设计意图：</w:t>
            </w:r>
            <w:r w:rsidRPr="008010B0">
              <w:rPr>
                <w:rFonts w:ascii="Times New Roman" w:hAnsi="Times New Roman"/>
                <w:sz w:val="24"/>
                <w:szCs w:val="24"/>
              </w:rPr>
              <w:t>本阶段学习活动旨在</w:t>
            </w:r>
            <w:r w:rsidRPr="008010B0">
              <w:rPr>
                <w:rFonts w:ascii="Times New Roman" w:hAnsi="Times New Roman" w:hint="eastAsia"/>
                <w:sz w:val="24"/>
                <w:szCs w:val="24"/>
              </w:rPr>
              <w:t>引导学生关注数字的顺序，再次巩固数</w:t>
            </w:r>
            <w:r w:rsidRPr="00D7308F">
              <w:rPr>
                <w:rFonts w:ascii="宋体" w:hAnsi="宋体" w:hint="eastAsia"/>
                <w:sz w:val="24"/>
                <w:szCs w:val="24"/>
              </w:rPr>
              <w:t>字</w:t>
            </w:r>
            <w:r w:rsidRPr="00D7308F">
              <w:rPr>
                <w:rFonts w:ascii="宋体" w:hAnsi="宋体"/>
                <w:sz w:val="24"/>
                <w:szCs w:val="24"/>
              </w:rPr>
              <w:t>1—12</w:t>
            </w:r>
            <w:r w:rsidRPr="00D7308F">
              <w:rPr>
                <w:rFonts w:ascii="宋体" w:hAnsi="宋体" w:hint="eastAsia"/>
                <w:sz w:val="24"/>
                <w:szCs w:val="24"/>
              </w:rPr>
              <w:t>的英</w:t>
            </w:r>
            <w:r w:rsidRPr="008010B0">
              <w:rPr>
                <w:rFonts w:ascii="Times New Roman" w:hAnsi="Times New Roman" w:hint="eastAsia"/>
                <w:sz w:val="24"/>
                <w:szCs w:val="24"/>
              </w:rPr>
              <w:t>文表达，</w:t>
            </w:r>
            <w:r w:rsidRPr="008010B0">
              <w:rPr>
                <w:rFonts w:ascii="Times New Roman" w:hAnsi="Times New Roman"/>
                <w:sz w:val="24"/>
                <w:szCs w:val="24"/>
              </w:rPr>
              <w:t>提升</w:t>
            </w:r>
            <w:r>
              <w:rPr>
                <w:rFonts w:ascii="Times New Roman" w:hAnsi="Times New Roman" w:hint="eastAsia"/>
                <w:sz w:val="24"/>
                <w:szCs w:val="24"/>
              </w:rPr>
              <w:t>学生的观察力和</w:t>
            </w:r>
            <w:r>
              <w:rPr>
                <w:rFonts w:ascii="Times New Roman" w:hAnsi="Times New Roman"/>
                <w:sz w:val="24"/>
                <w:szCs w:val="24"/>
              </w:rPr>
              <w:t>专注</w:t>
            </w:r>
            <w:r w:rsidRPr="008010B0">
              <w:rPr>
                <w:rFonts w:ascii="Times New Roman" w:hAnsi="Times New Roman" w:hint="eastAsia"/>
                <w:sz w:val="24"/>
                <w:szCs w:val="24"/>
              </w:rPr>
              <w:t>力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；</w:t>
            </w:r>
            <w:r w:rsidRPr="008010B0">
              <w:rPr>
                <w:rFonts w:ascii="Times New Roman" w:hAnsi="Times New Roman" w:hint="eastAsia"/>
                <w:sz w:val="24"/>
                <w:szCs w:val="24"/>
              </w:rPr>
              <w:t>通过涂色和</w:t>
            </w:r>
            <w:r>
              <w:rPr>
                <w:rFonts w:ascii="Times New Roman" w:hAnsi="Times New Roman" w:hint="eastAsia"/>
                <w:sz w:val="24"/>
                <w:szCs w:val="24"/>
              </w:rPr>
              <w:t>分享</w:t>
            </w:r>
            <w:r w:rsidRPr="008010B0">
              <w:rPr>
                <w:rFonts w:ascii="Times New Roman" w:hAnsi="Times New Roman" w:hint="eastAsia"/>
                <w:sz w:val="24"/>
                <w:szCs w:val="24"/>
              </w:rPr>
              <w:t>画作的任务，引导学生</w:t>
            </w:r>
            <w:r>
              <w:rPr>
                <w:rFonts w:ascii="Times New Roman" w:hAnsi="Times New Roman" w:hint="eastAsia"/>
                <w:sz w:val="24"/>
                <w:szCs w:val="24"/>
              </w:rPr>
              <w:t>进一步运</w:t>
            </w:r>
            <w:r w:rsidRPr="008010B0">
              <w:rPr>
                <w:rFonts w:ascii="Times New Roman" w:hAnsi="Times New Roman" w:hint="eastAsia"/>
                <w:sz w:val="24"/>
                <w:szCs w:val="24"/>
              </w:rPr>
              <w:t>用所学语言。</w:t>
            </w:r>
          </w:p>
        </w:tc>
      </w:tr>
      <w:tr w:rsidR="00083E88" w:rsidRPr="00B71AEC" w14:paraId="461BA121" w14:textId="77777777" w:rsidTr="002374C2">
        <w:trPr>
          <w:jc w:val="center"/>
        </w:trPr>
        <w:tc>
          <w:tcPr>
            <w:tcW w:w="9016" w:type="dxa"/>
            <w:gridSpan w:val="3"/>
            <w:vAlign w:val="center"/>
          </w:tcPr>
          <w:p w14:paraId="29E15F8E" w14:textId="77777777" w:rsidR="00083E88" w:rsidRPr="00B71AEC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AEC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作业</w:t>
            </w:r>
            <w:r w:rsidRPr="00B71A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布置</w:t>
            </w:r>
          </w:p>
        </w:tc>
      </w:tr>
      <w:tr w:rsidR="00083E88" w:rsidRPr="008010B0" w14:paraId="5DE5D0CE" w14:textId="77777777" w:rsidTr="002374C2">
        <w:trPr>
          <w:jc w:val="center"/>
        </w:trPr>
        <w:tc>
          <w:tcPr>
            <w:tcW w:w="9016" w:type="dxa"/>
            <w:gridSpan w:val="3"/>
            <w:vAlign w:val="center"/>
          </w:tcPr>
          <w:p w14:paraId="2D0140F6" w14:textId="77777777" w:rsidR="00083E88" w:rsidRPr="008010B0" w:rsidRDefault="00083E88" w:rsidP="002374C2">
            <w:pPr>
              <w:spacing w:line="276" w:lineRule="auto"/>
              <w:rPr>
                <w:rFonts w:ascii="宋体" w:hAnsi="宋体" w:hint="eastAsia"/>
                <w:sz w:val="24"/>
                <w:szCs w:val="24"/>
              </w:rPr>
            </w:pPr>
            <w:r w:rsidRPr="008010B0">
              <w:rPr>
                <w:rFonts w:ascii="宋体" w:hAnsi="宋体"/>
                <w:sz w:val="24"/>
                <w:szCs w:val="24"/>
              </w:rPr>
              <w:t>（1）与同伴运用核心语言就身边不同物品的数量开展问答。</w:t>
            </w:r>
          </w:p>
          <w:p w14:paraId="2425EC45" w14:textId="77777777" w:rsidR="00083E88" w:rsidRPr="004F56E7" w:rsidRDefault="00083E88" w:rsidP="002374C2">
            <w:pPr>
              <w:spacing w:line="276" w:lineRule="auto"/>
              <w:rPr>
                <w:rFonts w:ascii="宋体" w:hAnsi="宋体" w:hint="eastAsia"/>
                <w:sz w:val="24"/>
                <w:szCs w:val="24"/>
              </w:rPr>
            </w:pPr>
            <w:r w:rsidRPr="008010B0">
              <w:rPr>
                <w:rFonts w:ascii="宋体" w:hAnsi="宋体"/>
                <w:sz w:val="24"/>
                <w:szCs w:val="24"/>
              </w:rPr>
              <w:t>（2）</w:t>
            </w:r>
            <w:r w:rsidRPr="004F56E7">
              <w:rPr>
                <w:rFonts w:ascii="宋体" w:hAnsi="宋体" w:hint="eastAsia"/>
                <w:sz w:val="24"/>
                <w:szCs w:val="24"/>
              </w:rPr>
              <w:t>设计一个连点成画并涂色的任务，然后与同学交换任务，完成画作后互相展示、介绍。</w:t>
            </w:r>
          </w:p>
        </w:tc>
      </w:tr>
      <w:tr w:rsidR="00083E88" w:rsidRPr="008010B0" w14:paraId="0F35BA09" w14:textId="77777777" w:rsidTr="00083E88">
        <w:trPr>
          <w:trHeight w:val="1748"/>
          <w:jc w:val="center"/>
        </w:trPr>
        <w:tc>
          <w:tcPr>
            <w:tcW w:w="9016" w:type="dxa"/>
            <w:gridSpan w:val="3"/>
          </w:tcPr>
          <w:p w14:paraId="54886273" w14:textId="77777777" w:rsidR="00083E88" w:rsidRPr="008010B0" w:rsidRDefault="00083E88" w:rsidP="002374C2">
            <w:pPr>
              <w:spacing w:line="276" w:lineRule="auto"/>
              <w:rPr>
                <w:rFonts w:ascii="宋体" w:hAnsi="宋体" w:hint="eastAsia"/>
                <w:sz w:val="24"/>
                <w:szCs w:val="24"/>
              </w:rPr>
            </w:pPr>
            <w:r w:rsidRPr="008C5E7B">
              <w:rPr>
                <w:rFonts w:ascii="宋体" w:hAnsi="宋体" w:hint="eastAsia"/>
                <w:sz w:val="24"/>
                <w:szCs w:val="24"/>
              </w:rPr>
              <w:t>教学反思：</w:t>
            </w:r>
          </w:p>
        </w:tc>
      </w:tr>
    </w:tbl>
    <w:p w14:paraId="1B2EA019" w14:textId="77777777" w:rsidR="00083E88" w:rsidRPr="004F56E7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0897C956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3192CBD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61AC5AA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2504DD2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DFA631A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2ADECCC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E47ED9F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7752EB9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94E1FD1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1CEC989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6238F16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A5F6588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2F1B818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B75BAF7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8CE00BB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3020F7F" w14:textId="77777777" w:rsidR="00083E88" w:rsidRDefault="00083E88" w:rsidP="005752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B552EC8" w14:textId="77777777" w:rsidR="00083E88" w:rsidRDefault="00083E88" w:rsidP="00575212">
      <w:pPr>
        <w:spacing w:line="360" w:lineRule="auto"/>
        <w:jc w:val="center"/>
        <w:rPr>
          <w:rFonts w:ascii="Times New Roman" w:hAnsi="Times New Roman" w:hint="eastAsia"/>
          <w:sz w:val="24"/>
          <w:szCs w:val="24"/>
        </w:rPr>
      </w:pPr>
    </w:p>
    <w:p w14:paraId="2F572B9C" w14:textId="77777777" w:rsidR="00083E88" w:rsidRDefault="00083E88" w:rsidP="00083E88">
      <w:pPr>
        <w:spacing w:line="360" w:lineRule="auto"/>
        <w:jc w:val="center"/>
        <w:rPr>
          <w:rFonts w:ascii="Times New Roman" w:eastAsia="黑体" w:hAnsi="Times New Roman"/>
          <w:b/>
          <w:sz w:val="28"/>
          <w:szCs w:val="28"/>
        </w:rPr>
      </w:pP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lastRenderedPageBreak/>
        <w:t>棠</w:t>
      </w:r>
      <w:proofErr w:type="gramEnd"/>
      <w:r>
        <w:rPr>
          <w:rFonts w:ascii="Times New Roman" w:eastAsia="黑体" w:hAnsi="Times New Roman" w:hint="eastAsia"/>
          <w:b/>
          <w:sz w:val="28"/>
          <w:szCs w:val="28"/>
        </w:rPr>
        <w:t>外附小（英语）集体</w:t>
      </w:r>
      <w:proofErr w:type="gramStart"/>
      <w:r>
        <w:rPr>
          <w:rFonts w:ascii="Times New Roman" w:eastAsia="黑体" w:hAnsi="Times New Roman" w:hint="eastAsia"/>
          <w:b/>
          <w:sz w:val="28"/>
          <w:szCs w:val="28"/>
        </w:rPr>
        <w:t>备课共案</w:t>
      </w:r>
      <w:proofErr w:type="gramEnd"/>
    </w:p>
    <w:p w14:paraId="3E30CAC0" w14:textId="77777777" w:rsidR="00083E88" w:rsidRDefault="00083E88" w:rsidP="00083E88">
      <w:pPr>
        <w:spacing w:line="360" w:lineRule="auto"/>
        <w:jc w:val="left"/>
        <w:rPr>
          <w:rFonts w:ascii="宋体" w:hAnsi="宋体" w:hint="eastAsia"/>
          <w:bCs/>
          <w:sz w:val="28"/>
          <w:szCs w:val="28"/>
          <w:u w:val="single"/>
        </w:rPr>
      </w:pPr>
      <w:r>
        <w:rPr>
          <w:rFonts w:ascii="宋体" w:hAnsi="宋体" w:hint="eastAsia"/>
          <w:bCs/>
          <w:sz w:val="28"/>
          <w:szCs w:val="28"/>
        </w:rPr>
        <w:t>时间：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</w:t>
      </w:r>
      <w:r>
        <w:rPr>
          <w:rFonts w:ascii="宋体" w:hAnsi="宋体" w:hint="eastAsia"/>
          <w:bCs/>
          <w:sz w:val="28"/>
          <w:szCs w:val="28"/>
        </w:rPr>
        <w:t xml:space="preserve">  说课人：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  </w:t>
      </w:r>
      <w:r>
        <w:rPr>
          <w:rFonts w:ascii="宋体" w:hAnsi="宋体" w:hint="eastAsia"/>
          <w:bCs/>
          <w:sz w:val="28"/>
          <w:szCs w:val="28"/>
        </w:rPr>
        <w:t xml:space="preserve"> 使用人：</w:t>
      </w:r>
      <w:r>
        <w:rPr>
          <w:rFonts w:ascii="宋体" w:hAnsi="宋体" w:hint="eastAsia"/>
          <w:bCs/>
          <w:sz w:val="28"/>
          <w:szCs w:val="28"/>
          <w:u w:val="single"/>
        </w:rPr>
        <w:t xml:space="preserve">           </w:t>
      </w:r>
    </w:p>
    <w:p w14:paraId="70DF01BC" w14:textId="77777777" w:rsidR="00083E88" w:rsidRPr="00365838" w:rsidRDefault="00083E88" w:rsidP="00083E88">
      <w:pPr>
        <w:spacing w:line="276" w:lineRule="auto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36528F45" w14:textId="77777777" w:rsidR="00083E88" w:rsidRPr="00215F71" w:rsidRDefault="00083E88" w:rsidP="00083E88">
      <w:pPr>
        <w:spacing w:line="276" w:lineRule="auto"/>
        <w:jc w:val="center"/>
        <w:rPr>
          <w:rFonts w:ascii="Times New Roman" w:eastAsia="华文楷体" w:hAnsi="Times New Roman"/>
          <w:b/>
          <w:bCs/>
          <w:sz w:val="28"/>
          <w:szCs w:val="28"/>
        </w:rPr>
      </w:pPr>
      <w:r w:rsidRPr="00215F71">
        <w:rPr>
          <w:rFonts w:ascii="Times New Roman" w:eastAsia="黑体" w:hAnsi="Times New Roman"/>
          <w:b/>
          <w:bCs/>
          <w:sz w:val="28"/>
          <w:szCs w:val="28"/>
        </w:rPr>
        <w:t>Unit 5 My room</w:t>
      </w:r>
    </w:p>
    <w:p w14:paraId="184F1B37" w14:textId="77777777" w:rsidR="00083E88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一、单元主题概述</w:t>
      </w:r>
    </w:p>
    <w:p w14:paraId="2DD3DBF5" w14:textId="77777777" w:rsidR="00083E88" w:rsidRPr="001F17CA" w:rsidRDefault="00083E88" w:rsidP="00083E88">
      <w:pPr>
        <w:widowControl/>
        <w:spacing w:line="276" w:lineRule="auto"/>
        <w:rPr>
          <w:rFonts w:ascii="Times New Roman" w:hAnsi="Times New Roman"/>
          <w:sz w:val="24"/>
          <w:szCs w:val="24"/>
        </w:rPr>
      </w:pPr>
      <w:r w:rsidRPr="007B549A">
        <w:rPr>
          <w:rFonts w:ascii="Times New Roman" w:hAnsi="Times New Roman" w:hint="eastAsia"/>
          <w:sz w:val="24"/>
          <w:szCs w:val="24"/>
        </w:rPr>
        <w:t>本单元主题属于“人与自我”主题范畴，“生活与学习”主题群，聚焦“家庭与家庭生活”和“生活自理与卫生习惯”</w:t>
      </w:r>
      <w:proofErr w:type="gramStart"/>
      <w:r w:rsidRPr="007B549A">
        <w:rPr>
          <w:rFonts w:ascii="Times New Roman" w:hAnsi="Times New Roman" w:hint="eastAsia"/>
          <w:sz w:val="24"/>
          <w:szCs w:val="24"/>
        </w:rPr>
        <w:t>子主题</w:t>
      </w:r>
      <w:proofErr w:type="gramEnd"/>
      <w:r w:rsidRPr="007B549A">
        <w:rPr>
          <w:rFonts w:ascii="Times New Roman" w:hAnsi="Times New Roman" w:hint="eastAsia"/>
          <w:sz w:val="24"/>
          <w:szCs w:val="24"/>
        </w:rPr>
        <w:t>内容。旨在引导学生认识房间和房间内的设施</w:t>
      </w:r>
      <w:r>
        <w:rPr>
          <w:rFonts w:ascii="Times New Roman" w:hAnsi="Times New Roman" w:hint="eastAsia"/>
          <w:sz w:val="24"/>
          <w:szCs w:val="24"/>
        </w:rPr>
        <w:t>，</w:t>
      </w:r>
      <w:r w:rsidRPr="007B549A">
        <w:rPr>
          <w:rFonts w:ascii="Times New Roman" w:hAnsi="Times New Roman" w:hint="eastAsia"/>
          <w:sz w:val="24"/>
          <w:szCs w:val="24"/>
        </w:rPr>
        <w:t>了解物品在房间里的摆放位置，学会自觉收纳、整理个人物品，保持房间整洁。</w:t>
      </w:r>
    </w:p>
    <w:p w14:paraId="33AA0AB7" w14:textId="77777777" w:rsidR="00083E88" w:rsidRDefault="00083E88" w:rsidP="00083E88">
      <w:pPr>
        <w:spacing w:line="276" w:lineRule="auto"/>
        <w:rPr>
          <w:rFonts w:ascii="宋体" w:hAnsi="宋体" w:hint="eastAsia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二</w:t>
      </w:r>
      <w:r>
        <w:rPr>
          <w:rFonts w:ascii="宋体" w:hAnsi="宋体"/>
          <w:b/>
          <w:sz w:val="24"/>
          <w:szCs w:val="24"/>
        </w:rPr>
        <w:t>、单元教学目标</w:t>
      </w:r>
    </w:p>
    <w:p w14:paraId="1D69D79D" w14:textId="77777777" w:rsidR="00083E88" w:rsidRDefault="00083E88" w:rsidP="00083E88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本单元学习后，学生能</w:t>
      </w:r>
      <w:r>
        <w:rPr>
          <w:rFonts w:ascii="Times New Roman" w:hAnsi="Times New Roman" w:hint="eastAsia"/>
          <w:bCs/>
          <w:sz w:val="24"/>
          <w:szCs w:val="24"/>
        </w:rPr>
        <w:t>有以下收获</w:t>
      </w:r>
      <w:r>
        <w:rPr>
          <w:rFonts w:ascii="Times New Roman" w:hAnsi="Times New Roman"/>
          <w:bCs/>
          <w:sz w:val="24"/>
          <w:szCs w:val="24"/>
        </w:rPr>
        <w:t>：</w:t>
      </w:r>
    </w:p>
    <w:p w14:paraId="0081604E" w14:textId="77777777" w:rsidR="00083E88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1C051C">
        <w:rPr>
          <w:rFonts w:asciiTheme="minorEastAsia" w:eastAsiaTheme="minorEastAsia" w:hAnsiTheme="minorEastAsia" w:hint="eastAsia"/>
          <w:sz w:val="24"/>
          <w:szCs w:val="24"/>
        </w:rPr>
        <w:t>1</w:t>
      </w:r>
      <w:r w:rsidRPr="001C051C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通过朗读韵文，初步理解描述房间和房间设施的词汇，掌握询问物品位置的句式。</w:t>
      </w:r>
    </w:p>
    <w:p w14:paraId="7E5841A3" w14:textId="77777777" w:rsidR="00083E88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1C051C">
        <w:rPr>
          <w:rFonts w:asciiTheme="minorEastAsia" w:eastAsiaTheme="minorEastAsia" w:hAnsiTheme="minorEastAsia" w:hint="eastAsia"/>
          <w:sz w:val="24"/>
          <w:szCs w:val="24"/>
        </w:rPr>
        <w:t>2</w:t>
      </w:r>
      <w:r w:rsidRPr="001C051C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通过配图故事，掌握询问和描述物品位置的表达，体会保持房间整洁的重要性。</w:t>
      </w:r>
    </w:p>
    <w:p w14:paraId="1ADAF7FD" w14:textId="77777777" w:rsidR="00083E88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1C051C">
        <w:rPr>
          <w:rFonts w:asciiTheme="minorEastAsia" w:eastAsiaTheme="minorEastAsia" w:hAnsiTheme="minorEastAsia" w:hint="eastAsia"/>
          <w:sz w:val="24"/>
          <w:szCs w:val="24"/>
        </w:rPr>
        <w:t>3</w:t>
      </w:r>
      <w:r w:rsidRPr="001C051C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在具体情境中，正确运用所学语言询问和描述物品的位置。</w:t>
      </w:r>
    </w:p>
    <w:p w14:paraId="5D6867F8" w14:textId="77777777" w:rsidR="00083E88" w:rsidRPr="001F17C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1C051C">
        <w:rPr>
          <w:rFonts w:asciiTheme="minorEastAsia" w:eastAsiaTheme="minorEastAsia" w:hAnsiTheme="minorEastAsia" w:hint="eastAsia"/>
          <w:sz w:val="24"/>
          <w:szCs w:val="24"/>
        </w:rPr>
        <w:t>4</w:t>
      </w:r>
      <w:r w:rsidRPr="001C051C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在日常生活中，</w:t>
      </w:r>
      <w:r w:rsidRPr="00140805">
        <w:rPr>
          <w:rFonts w:ascii="Times New Roman" w:hAnsi="Times New Roman" w:hint="eastAsia"/>
          <w:sz w:val="24"/>
          <w:szCs w:val="24"/>
        </w:rPr>
        <w:t>清楚描述物品的位置，养成收拾房间的好习惯，学会自我管理</w:t>
      </w:r>
      <w:r>
        <w:rPr>
          <w:rFonts w:ascii="Times New Roman" w:hAnsi="Times New Roman" w:hint="eastAsia"/>
          <w:sz w:val="24"/>
          <w:szCs w:val="24"/>
        </w:rPr>
        <w:t>。</w:t>
      </w:r>
    </w:p>
    <w:p w14:paraId="096984BE" w14:textId="77777777" w:rsidR="00083E88" w:rsidRDefault="00083E88" w:rsidP="00083E88">
      <w:pPr>
        <w:spacing w:line="276" w:lineRule="auto"/>
        <w:rPr>
          <w:rFonts w:ascii="宋体" w:hAnsi="宋体" w:hint="eastAsia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三、分课时教学设计</w:t>
      </w:r>
    </w:p>
    <w:p w14:paraId="301612DD" w14:textId="77777777" w:rsidR="00083E88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第一课时</w:t>
      </w:r>
    </w:p>
    <w:p w14:paraId="59DE77B5" w14:textId="77777777" w:rsidR="00083E88" w:rsidRDefault="00083E88" w:rsidP="00083E8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Let’s chant!</w:t>
      </w:r>
    </w:p>
    <w:p w14:paraId="46A34946" w14:textId="77777777" w:rsidR="00083E88" w:rsidRDefault="00083E88" w:rsidP="00083E88">
      <w:pPr>
        <w:spacing w:line="276" w:lineRule="auto"/>
        <w:rPr>
          <w:rFonts w:ascii="Times New Roman" w:hAnsi="Times New Roman"/>
          <w:b/>
          <w:bCs/>
          <w:sz w:val="24"/>
        </w:rPr>
      </w:pPr>
      <w:r w:rsidRPr="00CA63E0">
        <w:rPr>
          <w:rFonts w:asciiTheme="minorEastAsia" w:eastAsiaTheme="minorEastAsia" w:hAnsiTheme="minorEastAsia" w:hint="eastAsia"/>
          <w:b/>
          <w:bCs/>
          <w:sz w:val="24"/>
        </w:rPr>
        <w:t>1</w:t>
      </w:r>
      <w:r w:rsidRPr="00CA63E0">
        <w:rPr>
          <w:rFonts w:asciiTheme="minorEastAsia" w:eastAsiaTheme="minorEastAsia" w:hAnsiTheme="minorEastAsia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>课时教学目标</w:t>
      </w:r>
    </w:p>
    <w:p w14:paraId="013ED933" w14:textId="77777777" w:rsidR="00083E88" w:rsidRDefault="00083E88" w:rsidP="00083E88">
      <w:pPr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通过本课时学习，学生能够：</w:t>
      </w:r>
    </w:p>
    <w:p w14:paraId="631F3A0A" w14:textId="77777777" w:rsidR="00083E88" w:rsidRPr="00551164" w:rsidRDefault="00083E88" w:rsidP="00083E88">
      <w:pPr>
        <w:spacing w:line="276" w:lineRule="auto"/>
        <w:rPr>
          <w:szCs w:val="21"/>
        </w:rPr>
      </w:pPr>
      <w:r w:rsidRPr="00AD5C0A">
        <w:rPr>
          <w:rFonts w:ascii="宋体" w:hAnsi="宋体" w:hint="eastAsia"/>
          <w:bCs/>
          <w:color w:val="000000"/>
          <w:sz w:val="24"/>
          <w:szCs w:val="24"/>
        </w:rPr>
        <w:t>（1</w:t>
      </w:r>
      <w:r w:rsidRPr="005E7D58">
        <w:rPr>
          <w:rFonts w:ascii="宋体" w:hAnsi="宋体" w:hint="eastAsia"/>
          <w:bCs/>
          <w:color w:val="000000"/>
          <w:sz w:val="24"/>
          <w:szCs w:val="24"/>
        </w:rPr>
        <w:t>）</w:t>
      </w:r>
      <w:r w:rsidRPr="00551164">
        <w:rPr>
          <w:rFonts w:ascii="宋体" w:hAnsi="宋体"/>
          <w:bCs/>
          <w:color w:val="000000"/>
          <w:sz w:val="24"/>
          <w:szCs w:val="24"/>
        </w:rPr>
        <w:t>理解韵文内容，</w:t>
      </w:r>
      <w:r w:rsidRPr="00551164">
        <w:rPr>
          <w:rFonts w:ascii="宋体" w:hAnsi="宋体" w:hint="eastAsia"/>
          <w:bCs/>
          <w:color w:val="000000"/>
          <w:sz w:val="24"/>
          <w:szCs w:val="24"/>
        </w:rPr>
        <w:t>掌握</w:t>
      </w:r>
      <w:r>
        <w:rPr>
          <w:rFonts w:ascii="Times New Roman" w:hAnsi="Times New Roman" w:hint="eastAsia"/>
          <w:sz w:val="24"/>
          <w:szCs w:val="24"/>
        </w:rPr>
        <w:t>描述房间和房间设施的词汇</w:t>
      </w:r>
      <w:r w:rsidRPr="00551164">
        <w:rPr>
          <w:rFonts w:ascii="宋体" w:hAnsi="宋体" w:hint="eastAsia"/>
          <w:bCs/>
          <w:color w:val="000000"/>
          <w:sz w:val="24"/>
          <w:szCs w:val="24"/>
        </w:rPr>
        <w:t>、表示方位的介词以及询问物品位置的疑问句。</w:t>
      </w:r>
    </w:p>
    <w:p w14:paraId="40027A89" w14:textId="77777777" w:rsidR="00083E88" w:rsidRPr="001F17CA" w:rsidRDefault="00083E88" w:rsidP="00083E88">
      <w:pPr>
        <w:spacing w:line="276" w:lineRule="auto"/>
        <w:rPr>
          <w:szCs w:val="21"/>
        </w:rPr>
      </w:pPr>
      <w:r w:rsidRPr="005E7D58">
        <w:rPr>
          <w:rFonts w:ascii="宋体" w:hAnsi="宋体" w:hint="eastAsia"/>
          <w:bCs/>
          <w:color w:val="000000"/>
          <w:sz w:val="24"/>
          <w:szCs w:val="24"/>
        </w:rPr>
        <w:t>（</w:t>
      </w:r>
      <w:r w:rsidRPr="005E7D58">
        <w:rPr>
          <w:rFonts w:ascii="宋体" w:hAnsi="宋体"/>
          <w:bCs/>
          <w:color w:val="000000"/>
          <w:sz w:val="24"/>
          <w:szCs w:val="24"/>
        </w:rPr>
        <w:t>2</w:t>
      </w:r>
      <w:r w:rsidRPr="005E7D58">
        <w:rPr>
          <w:rFonts w:ascii="宋体" w:hAnsi="宋体" w:hint="eastAsia"/>
          <w:bCs/>
          <w:color w:val="000000"/>
          <w:sz w:val="24"/>
          <w:szCs w:val="24"/>
        </w:rPr>
        <w:t>）</w:t>
      </w:r>
      <w:r w:rsidRPr="00551164">
        <w:rPr>
          <w:rFonts w:ascii="宋体" w:hAnsi="宋体" w:hint="eastAsia"/>
          <w:bCs/>
          <w:color w:val="000000"/>
          <w:sz w:val="24"/>
          <w:szCs w:val="24"/>
        </w:rPr>
        <w:t>准确</w:t>
      </w:r>
      <w:r>
        <w:rPr>
          <w:rFonts w:ascii="宋体" w:hAnsi="宋体" w:hint="eastAsia"/>
          <w:bCs/>
          <w:color w:val="000000"/>
          <w:sz w:val="24"/>
          <w:szCs w:val="24"/>
        </w:rPr>
        <w:t>朗读</w:t>
      </w:r>
      <w:r w:rsidRPr="00551164">
        <w:rPr>
          <w:rFonts w:ascii="宋体" w:hAnsi="宋体" w:hint="eastAsia"/>
          <w:bCs/>
          <w:color w:val="000000"/>
          <w:sz w:val="24"/>
          <w:szCs w:val="24"/>
        </w:rPr>
        <w:t>韵文，并与同伴合作表演韵文</w:t>
      </w:r>
      <w:r w:rsidRPr="005E7D58">
        <w:rPr>
          <w:rFonts w:ascii="Times New Roman" w:hAnsi="Times New Roman" w:hint="eastAsia"/>
          <w:bCs/>
          <w:color w:val="000000"/>
          <w:sz w:val="24"/>
          <w:szCs w:val="24"/>
        </w:rPr>
        <w:t>。</w:t>
      </w:r>
    </w:p>
    <w:p w14:paraId="3A23A419" w14:textId="77777777" w:rsidR="00083E88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CA63E0">
        <w:rPr>
          <w:rFonts w:asciiTheme="minorEastAsia" w:eastAsiaTheme="minorEastAsia" w:hAnsiTheme="minorEastAsia" w:hint="eastAsia"/>
          <w:b/>
          <w:bCs/>
          <w:sz w:val="24"/>
        </w:rPr>
        <w:t>2</w:t>
      </w:r>
      <w:r w:rsidRPr="00CA63E0">
        <w:rPr>
          <w:rFonts w:asciiTheme="minorEastAsia" w:eastAsiaTheme="minorEastAsia" w:hAnsiTheme="minorEastAsia"/>
          <w:b/>
          <w:bCs/>
          <w:sz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045B341E" w14:textId="77777777" w:rsidR="00083E8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【核心单词】</w:t>
      </w:r>
    </w:p>
    <w:p w14:paraId="39EB1EFE" w14:textId="77777777" w:rsidR="00083E88" w:rsidRPr="00EE7877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EE7877">
        <w:rPr>
          <w:rFonts w:ascii="Times New Roman" w:hAnsi="Times New Roman"/>
          <w:bCs/>
          <w:color w:val="000000"/>
          <w:sz w:val="24"/>
          <w:szCs w:val="24"/>
        </w:rPr>
        <w:t>living room, table</w:t>
      </w:r>
      <w:r w:rsidRPr="00EE7877">
        <w:rPr>
          <w:rFonts w:ascii="Times New Roman" w:hAnsi="Times New Roman" w:hint="eastAsia"/>
          <w:bCs/>
          <w:color w:val="000000"/>
          <w:sz w:val="24"/>
          <w:szCs w:val="24"/>
        </w:rPr>
        <w:t>,</w:t>
      </w:r>
      <w:r w:rsidRPr="00EE7877">
        <w:rPr>
          <w:rFonts w:ascii="Times New Roman" w:hAnsi="Times New Roman"/>
          <w:bCs/>
          <w:color w:val="000000"/>
          <w:sz w:val="24"/>
          <w:szCs w:val="24"/>
        </w:rPr>
        <w:t xml:space="preserve"> sofa, in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E7877">
        <w:rPr>
          <w:rFonts w:ascii="Times New Roman" w:hAnsi="Times New Roman"/>
          <w:bCs/>
          <w:color w:val="000000"/>
          <w:sz w:val="24"/>
          <w:szCs w:val="24"/>
        </w:rPr>
        <w:t>on</w:t>
      </w:r>
      <w:r w:rsidRPr="00EE7877">
        <w:rPr>
          <w:rFonts w:ascii="Times New Roman" w:hAnsi="Times New Roman" w:hint="eastAsia"/>
          <w:bCs/>
          <w:color w:val="000000"/>
          <w:sz w:val="24"/>
          <w:szCs w:val="24"/>
        </w:rPr>
        <w:t>,</w:t>
      </w:r>
      <w:r w:rsidRPr="00EE7877">
        <w:rPr>
          <w:rFonts w:ascii="Times New Roman" w:hAnsi="Times New Roman"/>
          <w:bCs/>
          <w:color w:val="000000"/>
          <w:sz w:val="24"/>
          <w:szCs w:val="24"/>
        </w:rPr>
        <w:t xml:space="preserve"> under</w:t>
      </w:r>
    </w:p>
    <w:p w14:paraId="0C10C3AE" w14:textId="77777777" w:rsidR="00083E8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7A2F8FAC" w14:textId="77777777" w:rsidR="00083E8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05793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–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Where are you?</w:t>
      </w:r>
    </w:p>
    <w:p w14:paraId="0DA7B2CC" w14:textId="77777777" w:rsidR="00083E88" w:rsidRPr="001F17CA" w:rsidRDefault="00083E88" w:rsidP="00083E88">
      <w:pPr>
        <w:widowControl/>
        <w:spacing w:line="276" w:lineRule="auto"/>
        <w:jc w:val="left"/>
        <w:rPr>
          <w:rFonts w:ascii="Times New Roman" w:hAnsi="Times New Roman"/>
          <w:bCs/>
          <w:color w:val="000000"/>
          <w:sz w:val="24"/>
          <w:szCs w:val="24"/>
        </w:rPr>
      </w:pPr>
      <w:r w:rsidRPr="00705793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–</w:t>
      </w:r>
      <w:r w:rsidRPr="009320FA">
        <w:rPr>
          <w:rFonts w:ascii="Times New Roman" w:hAnsi="Times New Roman"/>
          <w:bCs/>
          <w:color w:val="000000"/>
          <w:sz w:val="24"/>
          <w:szCs w:val="24"/>
        </w:rPr>
        <w:t>Are you in / on / under the…?</w:t>
      </w:r>
      <w:r w:rsidRPr="00A53C96">
        <w:rPr>
          <w:rFonts w:ascii="Times New Roman" w:hAnsi="Times New Roman"/>
          <w:bCs/>
          <w:color w:val="000000"/>
          <w:sz w:val="24"/>
          <w:szCs w:val="24"/>
        </w:rPr>
        <w:t xml:space="preserve"> –Yes. / No.</w:t>
      </w:r>
    </w:p>
    <w:p w14:paraId="7582F294" w14:textId="77777777" w:rsidR="00083E88" w:rsidRDefault="00083E88" w:rsidP="00083E88">
      <w:pPr>
        <w:spacing w:line="276" w:lineRule="auto"/>
        <w:rPr>
          <w:rFonts w:ascii="宋体" w:hAnsi="宋体" w:hint="eastAsia"/>
          <w:b/>
          <w:sz w:val="24"/>
          <w:szCs w:val="24"/>
        </w:rPr>
      </w:pPr>
      <w:r w:rsidRPr="00CA63E0">
        <w:rPr>
          <w:rFonts w:asciiTheme="minorEastAsia" w:eastAsiaTheme="minorEastAsia" w:hAnsiTheme="minorEastAsia"/>
          <w:b/>
          <w:bCs/>
          <w:sz w:val="24"/>
        </w:rPr>
        <w:t>3.</w:t>
      </w:r>
      <w:r>
        <w:rPr>
          <w:rFonts w:ascii="Times New Roman" w:hAnsi="Times New Roman" w:hint="eastAsia"/>
          <w:b/>
          <w:sz w:val="24"/>
          <w:szCs w:val="24"/>
        </w:rPr>
        <w:t>教学过程</w:t>
      </w:r>
    </w:p>
    <w:tbl>
      <w:tblPr>
        <w:tblW w:w="9043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4252"/>
        <w:gridCol w:w="2835"/>
      </w:tblGrid>
      <w:tr w:rsidR="00083E88" w14:paraId="720DBCB2" w14:textId="77777777" w:rsidTr="002374C2">
        <w:trPr>
          <w:trHeight w:val="606"/>
        </w:trPr>
        <w:tc>
          <w:tcPr>
            <w:tcW w:w="1956" w:type="dxa"/>
            <w:vAlign w:val="center"/>
          </w:tcPr>
          <w:p w14:paraId="3BA119FE" w14:textId="77777777" w:rsidR="00083E8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4252" w:type="dxa"/>
            <w:vAlign w:val="center"/>
          </w:tcPr>
          <w:p w14:paraId="2E6EF36D" w14:textId="77777777" w:rsidR="00083E8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835" w:type="dxa"/>
            <w:vAlign w:val="center"/>
          </w:tcPr>
          <w:p w14:paraId="717D6161" w14:textId="77777777" w:rsidR="00083E8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14:paraId="37A85F92" w14:textId="77777777" w:rsidTr="002374C2">
        <w:trPr>
          <w:trHeight w:val="53"/>
        </w:trPr>
        <w:tc>
          <w:tcPr>
            <w:tcW w:w="1956" w:type="dxa"/>
          </w:tcPr>
          <w:p w14:paraId="140CFF9D" w14:textId="77777777" w:rsidR="00083E88" w:rsidRPr="00551164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164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（1）</w:t>
            </w:r>
            <w:r w:rsidRPr="0055116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理解韵文内容，</w:t>
            </w:r>
            <w:r w:rsidRPr="00551164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掌握</w:t>
            </w:r>
            <w:r>
              <w:rPr>
                <w:rFonts w:ascii="Times New Roman" w:hAnsi="Times New Roman" w:hint="eastAsia"/>
                <w:sz w:val="24"/>
                <w:szCs w:val="24"/>
              </w:rPr>
              <w:t>描述房间和房间设施的</w:t>
            </w:r>
            <w:r>
              <w:rPr>
                <w:rFonts w:ascii="Times New Roman" w:hAnsi="Times New Roman" w:hint="eastAsia"/>
                <w:sz w:val="24"/>
                <w:szCs w:val="24"/>
              </w:rPr>
              <w:lastRenderedPageBreak/>
              <w:t>词汇</w:t>
            </w:r>
            <w:r w:rsidRPr="00551164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、表示方位的介词以及询问物品位置的疑问句。</w:t>
            </w:r>
          </w:p>
          <w:p w14:paraId="51B6E2C1" w14:textId="77777777" w:rsidR="00083E88" w:rsidRPr="00997A4C" w:rsidRDefault="00083E88" w:rsidP="002374C2">
            <w:pPr>
              <w:spacing w:line="276" w:lineRule="auto"/>
              <w:rPr>
                <w:rFonts w:ascii="宋体" w:hAnsi="宋体" w:hint="eastAsia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025F335" w14:textId="77777777" w:rsidR="00083E88" w:rsidRPr="00084E00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1. Watch the video and chant.</w:t>
            </w:r>
          </w:p>
          <w:p w14:paraId="7AF02413" w14:textId="77777777" w:rsidR="00083E88" w:rsidRPr="00084E00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学生观看一年级上册</w:t>
            </w:r>
            <w:r w:rsidRPr="00153EA5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</w:rPr>
              <w:t>Unit 5</w:t>
            </w:r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的韵文视频，</w:t>
            </w: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复习</w:t>
            </w:r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与教室和教室设施相关的语言</w:t>
            </w:r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知识</w:t>
            </w: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  <w:p w14:paraId="69A4D56D" w14:textId="77777777" w:rsidR="00083E88" w:rsidRPr="00084E00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39C9F6B" w14:textId="77777777" w:rsidR="00083E88" w:rsidRPr="00084E00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2</w:t>
            </w:r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Look and </w:t>
            </w:r>
            <w:proofErr w:type="gramStart"/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5A9CD07E" w14:textId="77777777" w:rsidR="00083E88" w:rsidRPr="00084E00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学生观察图片，初步感知</w:t>
            </w: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本单元的内容</w:t>
            </w:r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  <w:p w14:paraId="4CF75F1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T: What room is it? Is it a classroom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? Let’s watch the video and find out the answer.</w:t>
            </w:r>
          </w:p>
          <w:p w14:paraId="4907F615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1785FB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3. Watch the video and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11FCD26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观看教材第</w:t>
            </w:r>
            <w:r w:rsidRPr="00AA6AAE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4</w:t>
            </w:r>
            <w:r w:rsidRPr="00AA6AAE"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页韵文的视频，了解韵文中的场景，感知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living room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的发音和含义。</w:t>
            </w:r>
          </w:p>
          <w:p w14:paraId="2B1FF0D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T: What room is it?</w:t>
            </w:r>
          </w:p>
          <w:p w14:paraId="0366350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: It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 a living room.</w:t>
            </w:r>
          </w:p>
          <w:p w14:paraId="030D22B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9FA744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4. Listen and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084C2D9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学生听韵文录音，说出房间里有哪些家具，感知</w:t>
            </w:r>
            <w:r w:rsidRPr="00AA1A9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table</w:t>
            </w:r>
            <w:r w:rsidRPr="00AA1A9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、</w:t>
            </w:r>
            <w:r w:rsidRPr="00AA1A95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sofa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的发音和词义。</w:t>
            </w:r>
          </w:p>
          <w:p w14:paraId="6D7E3AF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T: What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can you find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in the living room? </w:t>
            </w:r>
          </w:p>
          <w:p w14:paraId="1EA8332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 table and a sofa.</w:t>
            </w:r>
          </w:p>
          <w:p w14:paraId="35BE2AF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B83257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L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et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’s say.</w:t>
            </w:r>
          </w:p>
          <w:p w14:paraId="51420B7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学生完成拍手说唱练习，巩固所学语言知识。</w:t>
            </w:r>
          </w:p>
          <w:p w14:paraId="6DBFCDD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249A97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Look and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0EF7491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教材</w:t>
            </w:r>
            <w:r w:rsidRPr="00F41F48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第</w:t>
            </w:r>
            <w:r w:rsidRPr="00F41F48"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页的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图片，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回顾韵文视频中的场景和语言，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回答教师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提问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  <w:p w14:paraId="3FBCECB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T: Who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 in the living room?</w:t>
            </w:r>
          </w:p>
          <w:p w14:paraId="4DD2537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: Qingqing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Feifei</w:t>
            </w:r>
            <w:proofErr w:type="spellEnd"/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and </w:t>
            </w:r>
            <w:proofErr w:type="spellStart"/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Tongtong</w:t>
            </w:r>
            <w:proofErr w:type="spellEnd"/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.</w:t>
            </w:r>
          </w:p>
          <w:p w14:paraId="18D8E96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 xml:space="preserve">T: What are they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looking for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?</w:t>
            </w:r>
          </w:p>
          <w:p w14:paraId="547EE0D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: A 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eddy bear.</w:t>
            </w:r>
          </w:p>
          <w:p w14:paraId="2284A2C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T: What do they say?</w:t>
            </w:r>
          </w:p>
          <w:p w14:paraId="55664E4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Ss: Where are you? Are you…?</w:t>
            </w:r>
          </w:p>
          <w:p w14:paraId="50D55E9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49AC98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Listen and repeat.</w:t>
            </w:r>
          </w:p>
          <w:p w14:paraId="613237DA" w14:textId="77777777" w:rsidR="00083E88" w:rsidRPr="00084E00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逐句听</w:t>
            </w:r>
            <w:proofErr w:type="gramEnd"/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韵文中对物品方位的提问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lastRenderedPageBreak/>
              <w:t>和回答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然后跟读，学习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表示物品方位的介词的发音和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词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义。</w:t>
            </w:r>
          </w:p>
        </w:tc>
        <w:tc>
          <w:tcPr>
            <w:tcW w:w="2835" w:type="dxa"/>
          </w:tcPr>
          <w:p w14:paraId="5E95910B" w14:textId="77777777" w:rsidR="00083E88" w:rsidRPr="00084E00" w:rsidRDefault="00083E88" w:rsidP="002374C2">
            <w:pPr>
              <w:pStyle w:val="TableText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084E00">
              <w:rPr>
                <w:rFonts w:ascii="Times New Roman" w:hAnsi="Times New Roman" w:cs="Times New Roman" w:hint="eastAsia"/>
                <w:bCs/>
                <w:color w:val="000000"/>
                <w:sz w:val="24"/>
                <w:szCs w:val="24"/>
                <w:lang w:eastAsia="zh-CN"/>
              </w:rPr>
              <w:lastRenderedPageBreak/>
              <w:t>教师观察学生能否正确朗读韵文，积极参与课堂活动。</w:t>
            </w:r>
          </w:p>
          <w:p w14:paraId="2AEA2D96" w14:textId="77777777" w:rsidR="00083E88" w:rsidRPr="00084E00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4E39E1E" w14:textId="77777777" w:rsidR="00083E88" w:rsidRPr="00084E00" w:rsidRDefault="00083E88" w:rsidP="002374C2">
            <w:pPr>
              <w:pStyle w:val="TableText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  <w:p w14:paraId="5B35E1CD" w14:textId="77777777" w:rsidR="00083E88" w:rsidRPr="00084E00" w:rsidRDefault="00083E88" w:rsidP="002374C2">
            <w:pPr>
              <w:pStyle w:val="TableText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084E00">
              <w:rPr>
                <w:rFonts w:ascii="Times New Roman" w:hAnsi="Times New Roman" w:cs="Times New Roman" w:hint="eastAsia"/>
                <w:bCs/>
                <w:color w:val="000000"/>
                <w:sz w:val="24"/>
                <w:szCs w:val="24"/>
                <w:lang w:eastAsia="zh-CN"/>
              </w:rPr>
              <w:t>教师观察学生能否从图片中获取信息，感知本单元的内容。</w:t>
            </w:r>
          </w:p>
          <w:p w14:paraId="3D246DE2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9984CF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2CDA61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6691AE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教师观察学生能否通过观看韵文视频，了解韵文内容。</w:t>
            </w:r>
          </w:p>
          <w:p w14:paraId="49397D8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D92C3E5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272061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B5FF79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BAA6341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观察学生能否从图片中获取信息，并正确朗读单词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  <w:p w14:paraId="72AE70B4" w14:textId="77777777" w:rsidR="00083E88" w:rsidRPr="00006FD3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9269D2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967D36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F27233D" w14:textId="77777777" w:rsidR="00083E88" w:rsidRPr="00084E00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</w:t>
            </w: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观察学生能否准确朗读，及时提供指导和帮助。</w:t>
            </w:r>
          </w:p>
          <w:p w14:paraId="0B7FB3C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D2194B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观察学生能否从图片中获取信息，感知核心句型。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4C540B9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F4EC15B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B5C9DC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B1E578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60FB2C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34A37A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1453CA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834EE12" w14:textId="77777777" w:rsidR="00083E88" w:rsidRDefault="00083E88" w:rsidP="002374C2">
            <w:pPr>
              <w:pStyle w:val="TableText"/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</w:p>
          <w:p w14:paraId="519E0EBE" w14:textId="77777777" w:rsidR="00083E88" w:rsidRPr="00084E00" w:rsidRDefault="00083E88" w:rsidP="002374C2">
            <w:pPr>
              <w:pStyle w:val="TableText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zh-CN"/>
              </w:rPr>
              <w:t>教师</w:t>
            </w: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  <w:lang w:eastAsia="zh-CN"/>
              </w:rPr>
              <w:t>观察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zh-CN"/>
              </w:rPr>
              <w:t>学生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zh-CN"/>
              </w:rPr>
              <w:t>能否理解方位介词的含义，</w:t>
            </w: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  <w:lang w:eastAsia="zh-CN"/>
              </w:rPr>
              <w:t>及时提</w:t>
            </w: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  <w:lang w:eastAsia="zh-CN"/>
              </w:rPr>
              <w:lastRenderedPageBreak/>
              <w:t>供指导和帮助。</w:t>
            </w:r>
          </w:p>
        </w:tc>
      </w:tr>
      <w:tr w:rsidR="00083E88" w14:paraId="0241C0F5" w14:textId="77777777" w:rsidTr="002374C2">
        <w:trPr>
          <w:trHeight w:val="898"/>
        </w:trPr>
        <w:tc>
          <w:tcPr>
            <w:tcW w:w="9043" w:type="dxa"/>
            <w:gridSpan w:val="3"/>
          </w:tcPr>
          <w:p w14:paraId="516747F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本阶段学习活动旨在帮助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学生感知单元主题。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通过观察图片、听录音、跟读韵文等活动理解韵文内容，学习核心语言，为后续完整地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朗读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韵文做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好准备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083E88" w14:paraId="324EBE59" w14:textId="77777777" w:rsidTr="002374C2">
        <w:trPr>
          <w:trHeight w:val="55"/>
        </w:trPr>
        <w:tc>
          <w:tcPr>
            <w:tcW w:w="1956" w:type="dxa"/>
          </w:tcPr>
          <w:p w14:paraId="2F9416C6" w14:textId="77777777" w:rsidR="00083E88" w:rsidRPr="00D6055A" w:rsidRDefault="00083E88" w:rsidP="002374C2">
            <w:pPr>
              <w:spacing w:line="276" w:lineRule="auto"/>
              <w:rPr>
                <w:szCs w:val="21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</w:t>
            </w:r>
            <w:r>
              <w:rPr>
                <w:rFonts w:ascii="宋体" w:hAnsi="宋体"/>
                <w:bCs/>
                <w:color w:val="000000"/>
                <w:sz w:val="24"/>
                <w:szCs w:val="24"/>
              </w:rPr>
              <w:t>2</w:t>
            </w: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）</w:t>
            </w:r>
            <w:r w:rsidRPr="00551164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准确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朗读</w:t>
            </w:r>
            <w:r w:rsidRPr="00551164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韵文，并与同伴合作表演韵文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  <w:p w14:paraId="5F3A845E" w14:textId="77777777" w:rsidR="00083E88" w:rsidRPr="003A1F0E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2F5043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8. Listen and chant.</w:t>
            </w:r>
          </w:p>
          <w:p w14:paraId="6CAF3AF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学生听录音，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跟读韵文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  <w:p w14:paraId="19763482" w14:textId="77777777" w:rsidR="00083E88" w:rsidRPr="00DC0EDC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6C90EC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9. Watch the video and chant.</w:t>
            </w:r>
          </w:p>
          <w:p w14:paraId="4A49DBC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学生观看韵文视频，跟读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韵文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  <w:p w14:paraId="0E819DE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D92EE9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 Work in groups. Chant and act out.</w:t>
            </w:r>
          </w:p>
          <w:p w14:paraId="28D7407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学生三人一组，自主创编动作，表演韵文，并在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班级内进行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展示。</w:t>
            </w:r>
          </w:p>
        </w:tc>
        <w:tc>
          <w:tcPr>
            <w:tcW w:w="2835" w:type="dxa"/>
          </w:tcPr>
          <w:p w14:paraId="64D0DE82" w14:textId="77777777" w:rsidR="00083E88" w:rsidRPr="00F266EB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能否正确跟读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韵文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 w:rsidRPr="00084E00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及时提供指导和帮助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  <w:p w14:paraId="3BF513CB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405222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3FCBA25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17DCDD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教师观察学生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能否积极参与互动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评价其是否掌握本课时的核心语言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。</w:t>
            </w:r>
          </w:p>
        </w:tc>
      </w:tr>
      <w:tr w:rsidR="00083E88" w14:paraId="37520FE1" w14:textId="77777777" w:rsidTr="002374C2">
        <w:trPr>
          <w:trHeight w:val="55"/>
        </w:trPr>
        <w:tc>
          <w:tcPr>
            <w:tcW w:w="9043" w:type="dxa"/>
            <w:gridSpan w:val="3"/>
          </w:tcPr>
          <w:p w14:paraId="11E91ED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设计意图：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本阶段学习活动旨在引导学生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朗读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完整的韵文，巩固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本课时学习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的核心语言。</w:t>
            </w:r>
          </w:p>
        </w:tc>
      </w:tr>
      <w:tr w:rsidR="00083E88" w14:paraId="169C3B67" w14:textId="77777777" w:rsidTr="002374C2">
        <w:trPr>
          <w:trHeight w:val="490"/>
        </w:trPr>
        <w:tc>
          <w:tcPr>
            <w:tcW w:w="9043" w:type="dxa"/>
            <w:gridSpan w:val="3"/>
            <w:vAlign w:val="center"/>
          </w:tcPr>
          <w:p w14:paraId="6237ED6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作业布置</w:t>
            </w:r>
          </w:p>
        </w:tc>
      </w:tr>
      <w:tr w:rsidR="00083E88" w14:paraId="1643A283" w14:textId="77777777" w:rsidTr="002374C2">
        <w:trPr>
          <w:trHeight w:val="983"/>
        </w:trPr>
        <w:tc>
          <w:tcPr>
            <w:tcW w:w="9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F98D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（1）</w:t>
            </w:r>
            <w:r>
              <w:rPr>
                <w:rFonts w:ascii="Times New Roman" w:hAnsi="Times New Roman" w:hint="eastAsia"/>
                <w:bCs/>
                <w:noProof/>
                <w:color w:val="000000"/>
                <w:sz w:val="24"/>
                <w:szCs w:val="24"/>
              </w:rPr>
              <w:t>带感情地朗读韵文。</w:t>
            </w:r>
          </w:p>
          <w:p w14:paraId="3FB823D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（</w:t>
            </w:r>
            <w:r>
              <w:rPr>
                <w:rFonts w:ascii="宋体" w:hAnsi="宋体"/>
                <w:bCs/>
                <w:color w:val="000000"/>
                <w:sz w:val="24"/>
                <w:szCs w:val="24"/>
              </w:rPr>
              <w:t>2</w:t>
            </w:r>
            <w:r w:rsidRPr="00AD5C0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）</w:t>
            </w: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t>与同学合作表演韵文。</w:t>
            </w:r>
          </w:p>
        </w:tc>
      </w:tr>
      <w:tr w:rsidR="00083E88" w14:paraId="0B4E4346" w14:textId="77777777" w:rsidTr="002374C2">
        <w:trPr>
          <w:trHeight w:val="1569"/>
        </w:trPr>
        <w:tc>
          <w:tcPr>
            <w:tcW w:w="9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36EF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hint="eastAsia"/>
                <w:bCs/>
                <w:color w:val="000000"/>
                <w:sz w:val="24"/>
                <w:szCs w:val="24"/>
              </w:rPr>
            </w:pPr>
            <w:r w:rsidRPr="001F17CA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教学反思：</w:t>
            </w:r>
          </w:p>
        </w:tc>
      </w:tr>
    </w:tbl>
    <w:p w14:paraId="54777CBD" w14:textId="77777777" w:rsidR="00083E88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F9543A" w14:textId="77777777" w:rsidR="00083E88" w:rsidRPr="005B06E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B06EA">
        <w:rPr>
          <w:rFonts w:ascii="Times New Roman" w:hAnsi="Times New Roman"/>
          <w:b/>
          <w:sz w:val="24"/>
          <w:szCs w:val="24"/>
        </w:rPr>
        <w:t>第二课时</w:t>
      </w:r>
    </w:p>
    <w:p w14:paraId="2620E853" w14:textId="77777777" w:rsidR="00083E88" w:rsidRPr="005B06EA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B06EA">
        <w:rPr>
          <w:rFonts w:ascii="Times New Roman" w:hAnsi="Times New Roman"/>
          <w:b/>
          <w:sz w:val="24"/>
          <w:szCs w:val="24"/>
        </w:rPr>
        <w:t xml:space="preserve">Let’s read! </w:t>
      </w:r>
    </w:p>
    <w:p w14:paraId="577D74EB" w14:textId="77777777" w:rsidR="00083E88" w:rsidRDefault="00083E88" w:rsidP="00083E88">
      <w:pPr>
        <w:spacing w:line="276" w:lineRule="auto"/>
        <w:rPr>
          <w:rFonts w:ascii="Times New Roman" w:hAnsi="Times New Roman"/>
          <w:b/>
          <w:bCs/>
          <w:sz w:val="24"/>
        </w:rPr>
      </w:pPr>
      <w:r w:rsidRPr="00CA63E0">
        <w:rPr>
          <w:rFonts w:asciiTheme="minorEastAsia" w:eastAsiaTheme="minorEastAsia" w:hAnsiTheme="minorEastAsia" w:hint="eastAsia"/>
          <w:b/>
          <w:bCs/>
          <w:sz w:val="24"/>
        </w:rPr>
        <w:t>1</w:t>
      </w:r>
      <w:r w:rsidRPr="00CA63E0">
        <w:rPr>
          <w:rFonts w:asciiTheme="minorEastAsia" w:eastAsiaTheme="minorEastAsia" w:hAnsiTheme="minorEastAsia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>课时教学目标</w:t>
      </w:r>
    </w:p>
    <w:p w14:paraId="02FB4121" w14:textId="77777777" w:rsidR="00083E88" w:rsidRDefault="00083E88" w:rsidP="00083E88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通过本课时学习，学生能够：</w:t>
      </w:r>
    </w:p>
    <w:p w14:paraId="7BFE35B9" w14:textId="77777777" w:rsidR="00083E88" w:rsidRPr="00BA75E3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</w:t>
      </w:r>
      <w:r w:rsidRPr="00AD5C0A">
        <w:rPr>
          <w:rFonts w:ascii="宋体" w:hAnsi="宋体" w:cs="宋体"/>
          <w:sz w:val="24"/>
          <w:szCs w:val="24"/>
        </w:rPr>
        <w:t>1</w:t>
      </w:r>
      <w:r w:rsidRPr="00AD5C0A">
        <w:rPr>
          <w:rFonts w:ascii="宋体" w:hAnsi="宋体" w:cs="宋体" w:hint="eastAsia"/>
          <w:sz w:val="24"/>
          <w:szCs w:val="24"/>
        </w:rPr>
        <w:t>）</w:t>
      </w:r>
      <w:r w:rsidRPr="00B631A8">
        <w:rPr>
          <w:rFonts w:ascii="宋体" w:hAnsi="宋体" w:hint="eastAsia"/>
          <w:sz w:val="24"/>
          <w:szCs w:val="24"/>
        </w:rPr>
        <w:t>在看图片、听录音、</w:t>
      </w:r>
      <w:r w:rsidRPr="00B631A8">
        <w:rPr>
          <w:rFonts w:ascii="宋体" w:hAnsi="宋体"/>
          <w:sz w:val="24"/>
          <w:szCs w:val="24"/>
        </w:rPr>
        <w:t>朗读</w:t>
      </w:r>
      <w:r>
        <w:rPr>
          <w:rFonts w:ascii="宋体" w:hAnsi="宋体" w:hint="eastAsia"/>
          <w:sz w:val="24"/>
          <w:szCs w:val="24"/>
        </w:rPr>
        <w:t>故事</w:t>
      </w:r>
      <w:r w:rsidRPr="00B631A8">
        <w:rPr>
          <w:rFonts w:ascii="宋体" w:hAnsi="宋体"/>
          <w:sz w:val="24"/>
          <w:szCs w:val="24"/>
        </w:rPr>
        <w:t>等</w:t>
      </w:r>
      <w:r w:rsidRPr="00B631A8">
        <w:rPr>
          <w:rFonts w:ascii="宋体" w:hAnsi="宋体" w:hint="eastAsia"/>
          <w:sz w:val="24"/>
          <w:szCs w:val="24"/>
        </w:rPr>
        <w:t>活动中，梳理、理解故事内容</w:t>
      </w:r>
      <w:r w:rsidRPr="00AD5C0A">
        <w:rPr>
          <w:rFonts w:ascii="Times New Roman" w:hAnsi="Times New Roman" w:hint="eastAsia"/>
          <w:sz w:val="24"/>
          <w:szCs w:val="24"/>
        </w:rPr>
        <w:t>。</w:t>
      </w:r>
    </w:p>
    <w:p w14:paraId="625FF6E3" w14:textId="77777777" w:rsidR="00083E88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D5C0A">
        <w:rPr>
          <w:rFonts w:ascii="宋体" w:hAnsi="宋体" w:cs="宋体" w:hint="eastAsia"/>
          <w:sz w:val="24"/>
          <w:szCs w:val="24"/>
        </w:rPr>
        <w:t>（</w:t>
      </w:r>
      <w:r>
        <w:rPr>
          <w:rFonts w:ascii="宋体" w:hAnsi="宋体" w:cs="宋体"/>
          <w:sz w:val="24"/>
          <w:szCs w:val="24"/>
        </w:rPr>
        <w:t>2</w:t>
      </w:r>
      <w:r w:rsidRPr="00AD5C0A">
        <w:rPr>
          <w:rFonts w:ascii="宋体" w:hAnsi="宋体" w:cs="宋体" w:hint="eastAsia"/>
          <w:sz w:val="24"/>
          <w:szCs w:val="24"/>
        </w:rPr>
        <w:t>）</w:t>
      </w:r>
      <w:r w:rsidRPr="00B631A8">
        <w:rPr>
          <w:rFonts w:ascii="宋体" w:hAnsi="宋体" w:hint="eastAsia"/>
          <w:sz w:val="24"/>
          <w:szCs w:val="24"/>
        </w:rPr>
        <w:t>掌握并灵活运用</w:t>
      </w:r>
      <w:r w:rsidRPr="00B631A8">
        <w:rPr>
          <w:rFonts w:ascii="宋体" w:hAnsi="宋体"/>
          <w:sz w:val="24"/>
          <w:szCs w:val="24"/>
        </w:rPr>
        <w:t>询问物品位置的问句</w:t>
      </w:r>
      <w:r w:rsidRPr="00B631A8">
        <w:rPr>
          <w:rFonts w:ascii="宋体" w:hAnsi="宋体" w:hint="eastAsia"/>
          <w:sz w:val="24"/>
          <w:szCs w:val="24"/>
        </w:rPr>
        <w:t>“</w:t>
      </w:r>
      <w:r w:rsidRPr="00B631A8">
        <w:rPr>
          <w:rFonts w:ascii="Times New Roman" w:hAnsi="Times New Roman"/>
          <w:sz w:val="24"/>
          <w:szCs w:val="24"/>
        </w:rPr>
        <w:t>Where is...?</w:t>
      </w:r>
      <w:r w:rsidRPr="00B631A8">
        <w:rPr>
          <w:rFonts w:ascii="宋体" w:hAnsi="宋体" w:hint="eastAsia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和</w:t>
      </w:r>
      <w:r w:rsidRPr="00B631A8">
        <w:rPr>
          <w:rFonts w:ascii="宋体" w:hAnsi="宋体" w:hint="eastAsia"/>
          <w:sz w:val="24"/>
          <w:szCs w:val="24"/>
        </w:rPr>
        <w:t>“</w:t>
      </w:r>
      <w:r w:rsidRPr="00B631A8">
        <w:rPr>
          <w:rFonts w:ascii="Times New Roman" w:hAnsi="Times New Roman"/>
          <w:sz w:val="24"/>
          <w:szCs w:val="24"/>
        </w:rPr>
        <w:t>Is it...?</w:t>
      </w:r>
      <w:r w:rsidRPr="00B631A8">
        <w:rPr>
          <w:rFonts w:ascii="宋体" w:hAnsi="宋体" w:hint="eastAsia"/>
          <w:sz w:val="24"/>
          <w:szCs w:val="24"/>
        </w:rPr>
        <w:t>”</w:t>
      </w:r>
      <w:r w:rsidRPr="00B631A8">
        <w:rPr>
          <w:rFonts w:ascii="宋体" w:hAnsi="宋体"/>
          <w:sz w:val="24"/>
          <w:szCs w:val="24"/>
        </w:rPr>
        <w:t>以及相应的答语</w:t>
      </w:r>
      <w:r w:rsidRPr="00B631A8">
        <w:rPr>
          <w:rFonts w:ascii="宋体" w:hAnsi="宋体" w:hint="eastAsia"/>
          <w:sz w:val="24"/>
          <w:szCs w:val="24"/>
        </w:rPr>
        <w:t>“</w:t>
      </w:r>
      <w:r w:rsidRPr="00B631A8">
        <w:rPr>
          <w:rFonts w:ascii="Times New Roman" w:hAnsi="Times New Roman"/>
          <w:sz w:val="24"/>
          <w:szCs w:val="24"/>
        </w:rPr>
        <w:t>It’s...</w:t>
      </w:r>
      <w:r w:rsidRPr="00B631A8">
        <w:rPr>
          <w:rFonts w:ascii="宋体" w:hAnsi="宋体" w:hint="eastAsia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和</w:t>
      </w:r>
      <w:r w:rsidRPr="00B631A8">
        <w:rPr>
          <w:rFonts w:ascii="宋体" w:hAnsi="宋体" w:hint="eastAsia"/>
          <w:sz w:val="24"/>
          <w:szCs w:val="24"/>
        </w:rPr>
        <w:t>“</w:t>
      </w:r>
      <w:r w:rsidRPr="00B631A8">
        <w:rPr>
          <w:rFonts w:ascii="Times New Roman" w:hAnsi="Times New Roman"/>
          <w:sz w:val="24"/>
          <w:szCs w:val="24"/>
        </w:rPr>
        <w:t>No</w:t>
      </w:r>
      <w:r w:rsidRPr="00B631A8">
        <w:rPr>
          <w:rFonts w:ascii="Times New Roman" w:hAnsi="Times New Roman" w:hint="eastAsia"/>
          <w:sz w:val="24"/>
          <w:szCs w:val="24"/>
        </w:rPr>
        <w:t xml:space="preserve">, </w:t>
      </w:r>
      <w:r w:rsidRPr="00B631A8">
        <w:rPr>
          <w:rFonts w:ascii="Times New Roman" w:hAnsi="Times New Roman"/>
          <w:sz w:val="24"/>
          <w:szCs w:val="24"/>
        </w:rPr>
        <w:t>it’s not there.</w:t>
      </w:r>
      <w:r w:rsidRPr="00B631A8">
        <w:rPr>
          <w:rFonts w:ascii="宋体" w:hAnsi="宋体" w:hint="eastAsia"/>
          <w:sz w:val="24"/>
          <w:szCs w:val="24"/>
        </w:rPr>
        <w:t>”</w:t>
      </w:r>
      <w:r>
        <w:rPr>
          <w:rFonts w:ascii="Times New Roman" w:hAnsi="Times New Roman" w:hint="eastAsia"/>
          <w:sz w:val="24"/>
          <w:szCs w:val="24"/>
        </w:rPr>
        <w:t>。</w:t>
      </w:r>
    </w:p>
    <w:p w14:paraId="168F5CFA" w14:textId="77777777" w:rsidR="00083E88" w:rsidRPr="001F17C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（</w:t>
      </w:r>
      <w:r w:rsidRPr="00681A97">
        <w:rPr>
          <w:rFonts w:ascii="宋体" w:hAnsi="宋体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>）</w:t>
      </w:r>
      <w:r w:rsidRPr="00DD4D05">
        <w:rPr>
          <w:rFonts w:ascii="Times New Roman" w:hAnsi="Times New Roman" w:hint="eastAsia"/>
          <w:sz w:val="24"/>
          <w:szCs w:val="24"/>
        </w:rPr>
        <w:t>小组合作表演故事，模仿故事角色的语言、动作、表情，深入体会故事角色的情感，体会保持房间整洁的重要性。</w:t>
      </w:r>
    </w:p>
    <w:p w14:paraId="14EE95A0" w14:textId="77777777" w:rsidR="00083E88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sz w:val="24"/>
        </w:rPr>
        <w:t>2</w:t>
      </w:r>
      <w:r w:rsidRPr="00CA63E0">
        <w:rPr>
          <w:rFonts w:asciiTheme="minorEastAsia" w:eastAsiaTheme="minorEastAsia" w:hAnsiTheme="minorEastAsia"/>
          <w:b/>
          <w:bCs/>
          <w:sz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核心语言</w:t>
      </w:r>
    </w:p>
    <w:p w14:paraId="2858F188" w14:textId="2BBF7006" w:rsidR="00083E8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【核心单词】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water bottle,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room,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in, on, 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behind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, under, 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bed</w:t>
      </w:r>
    </w:p>
    <w:p w14:paraId="7736B942" w14:textId="77777777" w:rsidR="00083E88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【核心句型】</w:t>
      </w:r>
    </w:p>
    <w:p w14:paraId="096E046D" w14:textId="77777777" w:rsidR="00083E88" w:rsidRPr="00705793" w:rsidRDefault="00083E88" w:rsidP="00083E88">
      <w:pPr>
        <w:spacing w:line="276" w:lineRule="auto"/>
        <w:rPr>
          <w:rFonts w:ascii="Times New Roman Regular" w:hAnsi="Times New Roman Regular" w:cs="Times New Roman Regular" w:hint="eastAsia"/>
          <w:color w:val="000000" w:themeColor="text1"/>
          <w:spacing w:val="-1"/>
          <w:sz w:val="24"/>
          <w:szCs w:val="24"/>
        </w:rPr>
      </w:pPr>
      <w:r w:rsidRPr="00705793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 xml:space="preserve">–Where is…? –It’s… </w:t>
      </w:r>
    </w:p>
    <w:p w14:paraId="5CAC8F5B" w14:textId="77777777" w:rsidR="00083E88" w:rsidRPr="001F17CA" w:rsidRDefault="00083E88" w:rsidP="00083E88">
      <w:pPr>
        <w:spacing w:line="276" w:lineRule="auto"/>
        <w:rPr>
          <w:rFonts w:ascii="Times New Roman Regular" w:hAnsi="Times New Roman Regular" w:cs="Times New Roman Regular" w:hint="eastAsia"/>
          <w:color w:val="000000" w:themeColor="text1"/>
          <w:spacing w:val="-1"/>
          <w:sz w:val="24"/>
          <w:szCs w:val="24"/>
        </w:rPr>
      </w:pPr>
      <w:r w:rsidRPr="00705793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lastRenderedPageBreak/>
        <w:t>–Is it…? –No, it’s not there.</w:t>
      </w:r>
    </w:p>
    <w:p w14:paraId="63047404" w14:textId="77777777" w:rsidR="00083E88" w:rsidRDefault="00083E88" w:rsidP="00083E88">
      <w:pPr>
        <w:autoSpaceDE w:val="0"/>
        <w:autoSpaceDN w:val="0"/>
        <w:adjustRightInd w:val="0"/>
        <w:spacing w:line="276" w:lineRule="auto"/>
        <w:jc w:val="left"/>
        <w:rPr>
          <w:rFonts w:ascii="宋体" w:hAnsi="宋体" w:hint="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sz w:val="24"/>
        </w:rPr>
        <w:t>3</w:t>
      </w:r>
      <w:r w:rsidRPr="00CA63E0">
        <w:rPr>
          <w:rFonts w:asciiTheme="minorEastAsia" w:eastAsiaTheme="minorEastAsia" w:hAnsiTheme="minorEastAsia"/>
          <w:b/>
          <w:bCs/>
          <w:sz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>教学过程</w:t>
      </w:r>
    </w:p>
    <w:tbl>
      <w:tblPr>
        <w:tblW w:w="8902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3"/>
        <w:gridCol w:w="4165"/>
        <w:gridCol w:w="2694"/>
      </w:tblGrid>
      <w:tr w:rsidR="00083E88" w14:paraId="2C4778C4" w14:textId="77777777" w:rsidTr="002374C2">
        <w:trPr>
          <w:trHeight w:val="606"/>
        </w:trPr>
        <w:tc>
          <w:tcPr>
            <w:tcW w:w="2043" w:type="dxa"/>
            <w:vAlign w:val="center"/>
          </w:tcPr>
          <w:p w14:paraId="3CE3B51D" w14:textId="77777777" w:rsidR="00083E8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4165" w:type="dxa"/>
            <w:vAlign w:val="center"/>
          </w:tcPr>
          <w:p w14:paraId="06A7F673" w14:textId="77777777" w:rsidR="00083E8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694" w:type="dxa"/>
            <w:vAlign w:val="center"/>
          </w:tcPr>
          <w:p w14:paraId="74A6563E" w14:textId="77777777" w:rsidR="00083E8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14:paraId="7B8C3F79" w14:textId="77777777" w:rsidTr="002374C2">
        <w:trPr>
          <w:trHeight w:val="90"/>
        </w:trPr>
        <w:tc>
          <w:tcPr>
            <w:tcW w:w="2043" w:type="dxa"/>
          </w:tcPr>
          <w:p w14:paraId="4CF0D4F0" w14:textId="77777777" w:rsidR="00083E88" w:rsidRPr="003369D7" w:rsidRDefault="00083E88" w:rsidP="002374C2">
            <w:pPr>
              <w:spacing w:line="276" w:lineRule="auto"/>
              <w:rPr>
                <w:rFonts w:asciiTheme="minorEastAsia" w:eastAsiaTheme="minorEastAsia" w:hAnsiTheme="minorEastAsia" w:hint="eastAsia"/>
                <w:szCs w:val="21"/>
              </w:rPr>
            </w:pPr>
            <w:r w:rsidRPr="003369D7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（</w:t>
            </w:r>
            <w:r w:rsidRPr="003369D7">
              <w:rPr>
                <w:rFonts w:asciiTheme="minorEastAsia" w:eastAsiaTheme="minorEastAsia" w:hAnsiTheme="minorEastAsia" w:cs="宋体"/>
                <w:sz w:val="24"/>
                <w:szCs w:val="24"/>
              </w:rPr>
              <w:t>1</w:t>
            </w:r>
            <w:r w:rsidRPr="003369D7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）</w:t>
            </w:r>
            <w:r w:rsidRPr="003369D7">
              <w:rPr>
                <w:rFonts w:asciiTheme="minorEastAsia" w:eastAsiaTheme="minorEastAsia" w:hAnsiTheme="minorEastAsia" w:hint="eastAsia"/>
                <w:sz w:val="24"/>
                <w:szCs w:val="24"/>
              </w:rPr>
              <w:t>在看图片、听录音、</w:t>
            </w:r>
            <w:r w:rsidRPr="003369D7">
              <w:rPr>
                <w:rFonts w:asciiTheme="minorEastAsia" w:eastAsiaTheme="minorEastAsia" w:hAnsiTheme="minorEastAsia"/>
                <w:sz w:val="24"/>
                <w:szCs w:val="24"/>
              </w:rPr>
              <w:t>朗读</w:t>
            </w:r>
            <w:r w:rsidRPr="003369D7">
              <w:rPr>
                <w:rFonts w:asciiTheme="minorEastAsia" w:eastAsiaTheme="minorEastAsia" w:hAnsiTheme="minorEastAsia" w:hint="eastAsia"/>
                <w:sz w:val="24"/>
                <w:szCs w:val="24"/>
              </w:rPr>
              <w:t>故事</w:t>
            </w:r>
            <w:r w:rsidRPr="003369D7">
              <w:rPr>
                <w:rFonts w:asciiTheme="minorEastAsia" w:eastAsiaTheme="minorEastAsia" w:hAnsiTheme="minorEastAsia"/>
                <w:sz w:val="24"/>
                <w:szCs w:val="24"/>
              </w:rPr>
              <w:t>等</w:t>
            </w:r>
            <w:r w:rsidRPr="003369D7">
              <w:rPr>
                <w:rFonts w:asciiTheme="minorEastAsia" w:eastAsiaTheme="minorEastAsia" w:hAnsiTheme="minorEastAsia" w:hint="eastAsia"/>
                <w:sz w:val="24"/>
                <w:szCs w:val="24"/>
              </w:rPr>
              <w:t>活动中，梳理、理解故事内容。</w:t>
            </w:r>
          </w:p>
          <w:p w14:paraId="4E25DDF1" w14:textId="77777777" w:rsidR="00083E88" w:rsidRPr="004F5A0D" w:rsidRDefault="00083E88" w:rsidP="002374C2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65" w:type="dxa"/>
          </w:tcPr>
          <w:p w14:paraId="1DC04FD4" w14:textId="77777777" w:rsidR="00083E88" w:rsidRPr="005B2282" w:rsidRDefault="00083E88" w:rsidP="002374C2">
            <w:pPr>
              <w:tabs>
                <w:tab w:val="left" w:pos="3762"/>
              </w:tabs>
              <w:spacing w:line="276" w:lineRule="auto"/>
            </w:pPr>
            <w:r w:rsidRPr="00B93D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 Let’s chant.</w:t>
            </w:r>
          </w:p>
          <w:p w14:paraId="75C3335B" w14:textId="77777777" w:rsidR="00083E88" w:rsidRDefault="00083E88" w:rsidP="002374C2">
            <w:pPr>
              <w:pStyle w:val="ae"/>
              <w:tabs>
                <w:tab w:val="left" w:pos="3762"/>
              </w:tabs>
              <w:spacing w:line="276" w:lineRule="auto"/>
              <w:ind w:left="-2" w:firstLineChars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学生观看韵文视频，复习与</w:t>
            </w:r>
            <w:r w:rsidRPr="005E7D58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房间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、</w:t>
            </w:r>
            <w:r w:rsidRPr="005E7D58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房间设施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及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方位相关的</w:t>
            </w:r>
            <w:r w:rsidRPr="00084E0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语言知识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5C9624DD" w14:textId="77777777" w:rsidR="00083E88" w:rsidRDefault="00083E88" w:rsidP="002374C2">
            <w:pPr>
              <w:pStyle w:val="ae"/>
              <w:tabs>
                <w:tab w:val="left" w:pos="3762"/>
              </w:tabs>
              <w:spacing w:line="276" w:lineRule="auto"/>
              <w:ind w:left="-2" w:firstLineChars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7112767" w14:textId="77777777" w:rsidR="00083E88" w:rsidRPr="00450A07" w:rsidRDefault="00083E88" w:rsidP="002374C2">
            <w:pPr>
              <w:pStyle w:val="ae"/>
              <w:tabs>
                <w:tab w:val="left" w:pos="3762"/>
              </w:tabs>
              <w:spacing w:line="276" w:lineRule="auto"/>
              <w:ind w:left="-2" w:firstLineChars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8214A3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学生观察教材</w:t>
            </w:r>
            <w:r w:rsidRPr="005A3746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第4</w:t>
            </w:r>
            <w:r w:rsidRPr="005A3746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6</w:t>
            </w:r>
            <w:r w:rsidRPr="005A3746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页的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图片，了解</w:t>
            </w:r>
            <w:r>
              <w:rPr>
                <w:rFonts w:hint="eastAsia"/>
                <w:spacing w:val="-2"/>
                <w:sz w:val="24"/>
                <w:szCs w:val="24"/>
              </w:rPr>
              <w:t>故事</w:t>
            </w:r>
            <w:r w:rsidRPr="00AD5C0A">
              <w:rPr>
                <w:rFonts w:hint="eastAsia"/>
                <w:spacing w:val="-2"/>
                <w:sz w:val="24"/>
                <w:szCs w:val="24"/>
              </w:rPr>
              <w:t>角色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和背景，并猜测男孩给爸爸打电话的原因。</w:t>
            </w:r>
          </w:p>
          <w:p w14:paraId="7029423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T: What can you see? </w:t>
            </w:r>
          </w:p>
          <w:p w14:paraId="79DD820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Ss: A boy and his mum.</w:t>
            </w:r>
          </w:p>
          <w:p w14:paraId="41D24F2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T: Are they at home?</w:t>
            </w:r>
          </w:p>
          <w:p w14:paraId="3C32D0A6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No.</w:t>
            </w:r>
          </w:p>
          <w:p w14:paraId="047B4F7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T: Look. The boy is calling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someone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. Guess, who is he calling? </w:t>
            </w:r>
          </w:p>
          <w:p w14:paraId="09A455E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Ss: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Maybe his d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ad.</w:t>
            </w:r>
          </w:p>
          <w:p w14:paraId="0081732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T: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Why is he calling?</w:t>
            </w:r>
          </w:p>
          <w:p w14:paraId="012BD4B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Maybe…</w:t>
            </w:r>
          </w:p>
          <w:p w14:paraId="098C751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755F1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Listen, check and repeat.</w:t>
            </w:r>
          </w:p>
          <w:p w14:paraId="6DCEC5FA" w14:textId="77777777" w:rsidR="00083E88" w:rsidRPr="0090556B" w:rsidRDefault="00083E88" w:rsidP="002374C2">
            <w:pPr>
              <w:spacing w:line="276" w:lineRule="auto"/>
              <w:rPr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学生听录音，验证猜测，并跟读录音。随后，学生借助教师呈现的图片理解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water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bottle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的含义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，并</w:t>
            </w:r>
            <w:r w:rsidRPr="0090556B">
              <w:rPr>
                <w:rFonts w:ascii="宋体" w:hAnsi="宋体"/>
                <w:color w:val="000000"/>
                <w:sz w:val="24"/>
                <w:szCs w:val="24"/>
              </w:rPr>
              <w:t>进一步预测对话内容</w:t>
            </w:r>
            <w:r>
              <w:rPr>
                <w:rFonts w:hint="eastAsia"/>
                <w:szCs w:val="21"/>
              </w:rPr>
              <w:t>。</w:t>
            </w:r>
          </w:p>
          <w:p w14:paraId="308E050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363A51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Look, listen and repeat.</w:t>
            </w:r>
          </w:p>
          <w:p w14:paraId="30C19BD5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 w:rsidRPr="006B62DA">
              <w:rPr>
                <w:rFonts w:ascii="宋体" w:hAnsi="宋体" w:hint="eastAsia"/>
                <w:color w:val="000000"/>
                <w:sz w:val="24"/>
                <w:szCs w:val="24"/>
              </w:rPr>
              <w:t>观察</w:t>
            </w:r>
            <w:r w:rsidRPr="006B62DA">
              <w:rPr>
                <w:rFonts w:ascii="宋体" w:hAnsi="宋体"/>
                <w:color w:val="000000"/>
                <w:sz w:val="24"/>
                <w:szCs w:val="24"/>
              </w:rPr>
              <w:t>教材第</w:t>
            </w:r>
            <w:r w:rsidRPr="00BC55B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4</w:t>
            </w:r>
            <w:r w:rsidRPr="00BC55B5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7</w:t>
            </w:r>
            <w:r w:rsidRPr="006B62DA">
              <w:rPr>
                <w:rFonts w:ascii="宋体" w:hAnsi="宋体"/>
                <w:color w:val="000000"/>
                <w:sz w:val="24"/>
                <w:szCs w:val="24"/>
              </w:rPr>
              <w:t>页的图片，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预测</w:t>
            </w:r>
            <w:r w:rsidRPr="006B62DA">
              <w:rPr>
                <w:rFonts w:ascii="宋体" w:hAnsi="宋体"/>
                <w:color w:val="000000"/>
                <w:sz w:val="24"/>
                <w:szCs w:val="24"/>
              </w:rPr>
              <w:t>对话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内容</w:t>
            </w:r>
            <w:r w:rsidRPr="006B62DA">
              <w:rPr>
                <w:rFonts w:ascii="宋体" w:hAnsi="宋体" w:hint="eastAsia"/>
                <w:color w:val="000000"/>
                <w:sz w:val="24"/>
                <w:szCs w:val="24"/>
              </w:rPr>
              <w:t>，然后听录音，验证猜测并跟读，</w:t>
            </w:r>
            <w:r w:rsidRPr="006B62DA">
              <w:rPr>
                <w:rFonts w:ascii="宋体" w:hAnsi="宋体"/>
                <w:color w:val="000000"/>
                <w:sz w:val="24"/>
                <w:szCs w:val="24"/>
              </w:rPr>
              <w:t>感知一般疑问句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“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Is it on my…?</w:t>
            </w:r>
            <w:r w:rsidRPr="00B631A8">
              <w:rPr>
                <w:rFonts w:ascii="宋体" w:hAnsi="宋体" w:hint="eastAsia"/>
                <w:sz w:val="24"/>
                <w:szCs w:val="24"/>
              </w:rPr>
              <w:t>”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14:paraId="0E83F580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000BA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B62DA">
              <w:rPr>
                <w:rFonts w:ascii="宋体" w:hAnsi="宋体" w:hint="eastAsia"/>
                <w:color w:val="000000"/>
                <w:sz w:val="24"/>
                <w:szCs w:val="24"/>
              </w:rPr>
              <w:t>指着桌子</w:t>
            </w:r>
            <w:r w:rsidRPr="00000BA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3A5F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What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’</w:t>
            </w: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s this?</w:t>
            </w:r>
          </w:p>
          <w:p w14:paraId="776DEF09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Ss: It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’</w:t>
            </w: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s a desk. </w:t>
            </w:r>
          </w:p>
          <w:p w14:paraId="4F782DAC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: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What will the boy say?</w:t>
            </w:r>
          </w:p>
          <w:p w14:paraId="507CEDA2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Ss: Maybe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...</w:t>
            </w:r>
          </w:p>
          <w:p w14:paraId="63B54AFF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: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OK. Let’s listen and check.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What does the boy say?</w:t>
            </w:r>
          </w:p>
          <w:p w14:paraId="3D0B0F19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Ss: Is it on my desk?</w:t>
            </w:r>
          </w:p>
          <w:p w14:paraId="6C4F1296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T: Is </w:t>
            </w: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the water bottle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on the desk</w:t>
            </w: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?</w:t>
            </w:r>
          </w:p>
          <w:p w14:paraId="308902E6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Ss: No.</w:t>
            </w:r>
          </w:p>
          <w:p w14:paraId="1340F585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T: What 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will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his d</w:t>
            </w: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ad say? </w:t>
            </w:r>
          </w:p>
          <w:p w14:paraId="3E179920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Ss: Maybe…</w:t>
            </w:r>
          </w:p>
          <w:p w14:paraId="2A5A481A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: Let’s listen and check.</w:t>
            </w:r>
          </w:p>
          <w:p w14:paraId="648CE15D" w14:textId="77777777" w:rsidR="00083E88" w:rsidRPr="009F61C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61C8">
              <w:rPr>
                <w:rFonts w:ascii="宋体" w:hAnsi="宋体"/>
                <w:color w:val="000000"/>
                <w:sz w:val="24"/>
                <w:szCs w:val="24"/>
              </w:rPr>
              <w:t>学生观察</w:t>
            </w:r>
            <w:r w:rsidRPr="009F61C8">
              <w:rPr>
                <w:rFonts w:ascii="宋体" w:hAnsi="宋体" w:hint="eastAsia"/>
                <w:color w:val="000000"/>
                <w:sz w:val="24"/>
                <w:szCs w:val="24"/>
              </w:rPr>
              <w:t>教材第4</w:t>
            </w:r>
            <w:r w:rsidRPr="009F61C8">
              <w:rPr>
                <w:rFonts w:ascii="宋体" w:hAnsi="宋体"/>
                <w:color w:val="000000"/>
                <w:sz w:val="24"/>
                <w:szCs w:val="24"/>
              </w:rPr>
              <w:t>8页的图片，关注图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片</w:t>
            </w:r>
            <w:r w:rsidRPr="009F61C8">
              <w:rPr>
                <w:rFonts w:ascii="宋体" w:hAnsi="宋体"/>
                <w:color w:val="000000"/>
                <w:sz w:val="24"/>
                <w:szCs w:val="24"/>
              </w:rPr>
              <w:t>中的书包，猜测男孩和父亲的对话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内容</w:t>
            </w:r>
            <w:r w:rsidRPr="009F61C8">
              <w:rPr>
                <w:rFonts w:ascii="宋体" w:hAnsi="宋体"/>
                <w:color w:val="000000"/>
                <w:sz w:val="24"/>
                <w:szCs w:val="24"/>
              </w:rPr>
              <w:t>。</w:t>
            </w:r>
          </w:p>
          <w:p w14:paraId="0BAE9769" w14:textId="77777777" w:rsidR="00083E88" w:rsidRPr="009F61C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EE0D8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9F61C8">
              <w:rPr>
                <w:rFonts w:ascii="宋体" w:hAnsi="宋体"/>
                <w:color w:val="000000"/>
                <w:sz w:val="24"/>
                <w:szCs w:val="24"/>
              </w:rPr>
              <w:t>指着书包</w:t>
            </w:r>
            <w:r w:rsidRPr="00EE0D8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: </w:t>
            </w:r>
            <w:r w:rsidRPr="009F61C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What</w:t>
            </w: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’s this?</w:t>
            </w:r>
          </w:p>
          <w:p w14:paraId="43F35CD4" w14:textId="77777777" w:rsidR="00083E88" w:rsidRPr="009F61C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Ss: It’s a schoolbag.</w:t>
            </w:r>
          </w:p>
          <w:p w14:paraId="6A3D0801" w14:textId="77777777" w:rsidR="00083E88" w:rsidRPr="009F61C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T: What will the boy say?</w:t>
            </w:r>
          </w:p>
          <w:p w14:paraId="42690A25" w14:textId="77777777" w:rsidR="00083E88" w:rsidRPr="009F61C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Ss:</w:t>
            </w:r>
            <w:r w:rsidRPr="009F61C8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</w:t>
            </w: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Is it in my schoolbag?</w:t>
            </w:r>
          </w:p>
          <w:p w14:paraId="52B709FA" w14:textId="77777777" w:rsidR="00083E88" w:rsidRPr="009F61C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9F61C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:</w:t>
            </w: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Is the schoolbag in the room?</w:t>
            </w:r>
          </w:p>
          <w:p w14:paraId="5306A22C" w14:textId="77777777" w:rsidR="00083E88" w:rsidRPr="009F61C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Ss: No.</w:t>
            </w:r>
          </w:p>
          <w:p w14:paraId="40885078" w14:textId="77777777" w:rsidR="00083E88" w:rsidRPr="009F61C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9F61C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:</w:t>
            </w: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So, what will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his d</w:t>
            </w: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ad </w:t>
            </w:r>
            <w:r w:rsidRPr="009F61C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say</w:t>
            </w: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14:paraId="4883E74E" w14:textId="77777777" w:rsidR="00083E88" w:rsidRPr="009F61C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61C8"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Ss: </w:t>
            </w: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>Where is your schoolbag</w:t>
            </w:r>
            <w:r w:rsidRPr="009F61C8">
              <w:rPr>
                <w:rFonts w:ascii="Times New Roman" w:hAnsi="Times New Roman" w:hint="eastAsia"/>
                <w:color w:val="000000"/>
                <w:sz w:val="24"/>
                <w:szCs w:val="24"/>
              </w:rPr>
              <w:t>?</w:t>
            </w:r>
            <w:r w:rsidRPr="009F61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74D81C4" w14:textId="77777777" w:rsidR="00083E88" w:rsidRPr="006B62D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62D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T</w:t>
            </w:r>
            <w:r w:rsidRPr="006B62DA">
              <w:rPr>
                <w:rFonts w:ascii="Times New Roman" w:hAnsi="Times New Roman"/>
                <w:color w:val="000000"/>
                <w:sz w:val="24"/>
                <w:szCs w:val="24"/>
              </w:rPr>
              <w:t>: Let’s listen and check.</w:t>
            </w:r>
          </w:p>
          <w:p w14:paraId="4377FB4B" w14:textId="77777777" w:rsidR="00083E88" w:rsidRDefault="00083E88" w:rsidP="002374C2">
            <w:pPr>
              <w:spacing w:line="276" w:lineRule="auto"/>
              <w:rPr>
                <w:rFonts w:ascii="宋体" w:hAnsi="宋体" w:hint="eastAsia"/>
                <w:bCs/>
                <w:color w:val="000000"/>
                <w:sz w:val="24"/>
                <w:szCs w:val="24"/>
              </w:rPr>
            </w:pPr>
            <w:r w:rsidRPr="002F512C">
              <w:rPr>
                <w:rFonts w:ascii="宋体" w:hAnsi="宋体"/>
                <w:bCs/>
                <w:color w:val="000000"/>
                <w:sz w:val="24"/>
                <w:szCs w:val="24"/>
              </w:rPr>
              <w:t>学生观察教材</w:t>
            </w:r>
            <w:r w:rsidRPr="002F512C"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  <w:t>第49页</w:t>
            </w:r>
            <w:r w:rsidRPr="002F512C">
              <w:rPr>
                <w:rFonts w:ascii="宋体" w:hAnsi="宋体"/>
                <w:bCs/>
                <w:color w:val="000000"/>
                <w:sz w:val="24"/>
                <w:szCs w:val="24"/>
              </w:rPr>
              <w:t>的图片，</w:t>
            </w:r>
            <w:r w:rsidRPr="002F512C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听录音，获取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书包的位置信息</w:t>
            </w:r>
            <w:r w:rsidRPr="002F512C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并</w:t>
            </w:r>
            <w:r w:rsidRPr="002F512C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在教师的引导</w:t>
            </w:r>
            <w:proofErr w:type="gramStart"/>
            <w:r w:rsidRPr="002F512C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下理解</w:t>
            </w:r>
            <w:proofErr w:type="gramEnd"/>
            <w:r w:rsidRPr="002F512C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behind</w:t>
            </w:r>
            <w:r w:rsidRPr="002F512C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的</w:t>
            </w:r>
            <w:r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词</w:t>
            </w:r>
            <w:r w:rsidRPr="002F512C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义。</w:t>
            </w:r>
          </w:p>
          <w:p w14:paraId="6CF043D6" w14:textId="77777777" w:rsidR="00083E88" w:rsidRPr="002F512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学生观察教材第</w:t>
            </w:r>
            <w:r w:rsidRPr="00E713F4">
              <w:rPr>
                <w:rFonts w:ascii="宋体" w:hAnsi="宋体" w:hint="eastAsia"/>
                <w:color w:val="000000"/>
                <w:sz w:val="24"/>
                <w:szCs w:val="24"/>
              </w:rPr>
              <w:t>5</w:t>
            </w:r>
            <w:r w:rsidRPr="00E713F4">
              <w:rPr>
                <w:rFonts w:ascii="宋体" w:hAnsi="宋体"/>
                <w:color w:val="000000"/>
                <w:sz w:val="24"/>
                <w:szCs w:val="24"/>
              </w:rPr>
              <w:t>0页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的图片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关注图片中是否有水壶，预测对话内容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。然后听录音，验证预测并跟读</w:t>
            </w:r>
            <w:r w:rsidRPr="002F512C">
              <w:rPr>
                <w:rFonts w:ascii="宋体" w:hAnsi="宋体" w:hint="eastAsia"/>
                <w:bCs/>
                <w:color w:val="000000"/>
                <w:sz w:val="24"/>
                <w:szCs w:val="24"/>
              </w:rPr>
              <w:t>录音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。</w:t>
            </w:r>
          </w:p>
          <w:p w14:paraId="58674F8B" w14:textId="77777777" w:rsidR="00083E88" w:rsidRPr="002F512C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E63696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Then listen and repeat.</w:t>
            </w:r>
          </w:p>
          <w:p w14:paraId="16D063F3" w14:textId="77777777" w:rsidR="00083E88" w:rsidRPr="000313EA" w:rsidRDefault="00083E88" w:rsidP="002374C2">
            <w:pPr>
              <w:spacing w:line="276" w:lineRule="auto"/>
              <w:rPr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学生观察教</w:t>
            </w:r>
            <w:r w:rsidRPr="00290B19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材第</w:t>
            </w:r>
            <w: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51</w:t>
            </w:r>
            <w:r w:rsidRPr="00290B19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页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图片，</w:t>
            </w:r>
            <w:r w:rsidRPr="000313EA">
              <w:rPr>
                <w:rFonts w:ascii="宋体" w:hAnsi="宋体" w:hint="eastAsia"/>
                <w:color w:val="000000"/>
                <w:sz w:val="24"/>
                <w:szCs w:val="24"/>
              </w:rPr>
              <w:t>尝试用所学语言说出水壶的位置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。随后学生跟读录音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。</w:t>
            </w:r>
          </w:p>
          <w:p w14:paraId="5397239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83D282D" w14:textId="77777777" w:rsidR="00083E88" w:rsidRPr="003515B7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B93D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Watch the video and repeat.</w:t>
            </w:r>
          </w:p>
          <w:p w14:paraId="0D3B3BC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3D63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学生观看</w:t>
            </w:r>
            <w:r w:rsidRPr="003515B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故事视频，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边看视频边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跟读故事</w:t>
            </w:r>
            <w:r w:rsidRPr="003515B7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34707385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90C7A5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Read and number.</w:t>
            </w:r>
          </w:p>
          <w:p w14:paraId="4EBDA72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学生完成</w:t>
            </w:r>
            <w:r w:rsidRPr="007B1C5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教材第</w:t>
            </w:r>
            <w:r w:rsidRPr="007B1C53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5</w:t>
            </w:r>
            <w:r w:rsidRPr="007B1C5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2页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的</w:t>
            </w:r>
            <w:r w:rsidRPr="007B1C5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活动</w:t>
            </w:r>
            <w:r w:rsidRPr="007B1C53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，然后核对答案。</w:t>
            </w:r>
          </w:p>
        </w:tc>
        <w:tc>
          <w:tcPr>
            <w:tcW w:w="2694" w:type="dxa"/>
          </w:tcPr>
          <w:p w14:paraId="5CC27DAD" w14:textId="77777777" w:rsidR="00083E88" w:rsidRDefault="00083E88" w:rsidP="002374C2">
            <w:pPr>
              <w:spacing w:line="276" w:lineRule="auto"/>
              <w:rPr>
                <w:rFonts w:ascii="宋体" w:hAnsi="宋体" w:cs="宋体" w:hint="eastAsia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lastRenderedPageBreak/>
              <w:t>教师观察学生能否正确跟读韵文，积极参与课堂活动。</w:t>
            </w:r>
          </w:p>
          <w:p w14:paraId="2C5C2F0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</w:p>
          <w:p w14:paraId="678465C5" w14:textId="77777777" w:rsidR="00083E88" w:rsidRPr="00AD5C0A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sz w:val="24"/>
                <w:szCs w:val="24"/>
              </w:rPr>
              <w:t>教师观察学生能否根据图片获取关键信息、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预测故事</w:t>
            </w:r>
            <w:r>
              <w:rPr>
                <w:rFonts w:ascii="Times New Roman" w:hAnsi="Times New Roman" w:hint="eastAsia"/>
                <w:sz w:val="24"/>
                <w:szCs w:val="24"/>
              </w:rPr>
              <w:t>内容</w:t>
            </w:r>
            <w:r w:rsidRPr="00AD5C0A"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  <w:p w14:paraId="5D41350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99CD83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11F7B1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FC100C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A47EF0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4AA5E0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6E66A15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0806B8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9A9702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4409A3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D68976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085347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教师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观察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能否正确跟读故事，理解词汇的含义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。</w:t>
            </w:r>
          </w:p>
          <w:p w14:paraId="0139ADC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CCCF6F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E2A969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2DF89F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4BD8575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5B5851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FC0786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5D91E6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5712F3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22D0EF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5A33C1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244566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2B4AD4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868452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33294A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67DE28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668F5D1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3AB456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C92E25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A017CC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61D4E2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D4B7F1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45852A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B689A35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6F0913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5FE9F2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42D58C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AB4163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9C6590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9537D0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2F1251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828437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BAFEAF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6D6DACF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B94E41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9FECBE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EE1217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DCE26E0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8B64C3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497E3E1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20E042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EC24F12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F60258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68C8A87" w14:textId="77777777" w:rsidR="00083E88" w:rsidRPr="009E31DF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教师观察学生跟读故事的情况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</w:t>
            </w:r>
            <w:r w:rsidRPr="00AD5C0A"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给予</w:t>
            </w:r>
            <w:r w:rsidRPr="00AD5C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指导或鼓励。</w:t>
            </w:r>
          </w:p>
          <w:p w14:paraId="68AB38D4" w14:textId="77777777" w:rsidR="00083E88" w:rsidRDefault="00083E88" w:rsidP="002374C2">
            <w:pPr>
              <w:spacing w:line="276" w:lineRule="auto"/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</w:pPr>
          </w:p>
          <w:p w14:paraId="0BB00A6A" w14:textId="77777777" w:rsidR="00083E88" w:rsidRPr="00CE22A6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教师观察学生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是否理解</w:t>
            </w: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故事情节。</w:t>
            </w:r>
          </w:p>
        </w:tc>
      </w:tr>
      <w:tr w:rsidR="00083E88" w14:paraId="20C6EAF4" w14:textId="77777777" w:rsidTr="002374C2">
        <w:trPr>
          <w:trHeight w:val="55"/>
        </w:trPr>
        <w:tc>
          <w:tcPr>
            <w:tcW w:w="8902" w:type="dxa"/>
            <w:gridSpan w:val="3"/>
          </w:tcPr>
          <w:p w14:paraId="4E6C0349" w14:textId="77777777" w:rsidR="00083E88" w:rsidRPr="00A94542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 w:rsidRPr="00623278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本阶段学习活动旨在引导学生在语境中理解故事内容，学习核心语言。学生在教师的帮助下，通过图片环游、预测信息、验证信息等方式，逐步理清故事</w:t>
            </w:r>
            <w:r w:rsidRPr="00623278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lastRenderedPageBreak/>
              <w:t>脉络，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跟随</w:t>
            </w:r>
            <w:r>
              <w:rPr>
                <w:rFonts w:hint="eastAsia"/>
                <w:spacing w:val="-2"/>
                <w:sz w:val="24"/>
                <w:szCs w:val="24"/>
              </w:rPr>
              <w:t>故事</w:t>
            </w:r>
            <w:r w:rsidRPr="00AD5C0A">
              <w:rPr>
                <w:rFonts w:hint="eastAsia"/>
                <w:spacing w:val="-2"/>
                <w:sz w:val="24"/>
                <w:szCs w:val="24"/>
              </w:rPr>
              <w:t>角色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一同寻找水壶</w:t>
            </w:r>
            <w:r w:rsidRPr="00623278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；同时通过听音、模仿、跟读等方式，初步运用核心语言询问、回答</w:t>
            </w:r>
            <w:r w:rsidRPr="00BA75E3">
              <w:rPr>
                <w:rFonts w:ascii="Times New Roman" w:hAnsi="Times New Roman"/>
                <w:sz w:val="24"/>
                <w:szCs w:val="24"/>
              </w:rPr>
              <w:t>物品位置</w:t>
            </w:r>
            <w:r w:rsidRPr="00623278">
              <w:rPr>
                <w:rFonts w:ascii="Times New Roman" w:hAnsi="Times New Roman" w:hint="eastAsia"/>
                <w:bCs/>
                <w:color w:val="000000" w:themeColor="text1"/>
                <w:sz w:val="24"/>
                <w:szCs w:val="24"/>
              </w:rPr>
              <w:t>，为后续的语言输出活动奠定基础。</w:t>
            </w:r>
          </w:p>
        </w:tc>
      </w:tr>
      <w:tr w:rsidR="00083E88" w14:paraId="7C6B178D" w14:textId="77777777" w:rsidTr="002374C2">
        <w:trPr>
          <w:trHeight w:val="90"/>
        </w:trPr>
        <w:tc>
          <w:tcPr>
            <w:tcW w:w="2043" w:type="dxa"/>
          </w:tcPr>
          <w:p w14:paraId="0A30478B" w14:textId="77777777" w:rsidR="00083E88" w:rsidRPr="00B631A8" w:rsidRDefault="00083E88" w:rsidP="002374C2">
            <w:pPr>
              <w:spacing w:line="276" w:lineRule="auto"/>
              <w:rPr>
                <w:szCs w:val="21"/>
              </w:rPr>
            </w:pPr>
            <w:r w:rsidRPr="003369D7">
              <w:rPr>
                <w:rFonts w:ascii="宋体" w:hAnsi="宋体" w:cs="宋体" w:hint="eastAsia"/>
                <w:sz w:val="24"/>
                <w:szCs w:val="24"/>
              </w:rPr>
              <w:lastRenderedPageBreak/>
              <w:t>（</w:t>
            </w:r>
            <w:r>
              <w:rPr>
                <w:rFonts w:ascii="宋体" w:hAnsi="宋体" w:cs="宋体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3369D7">
              <w:rPr>
                <w:rFonts w:ascii="宋体" w:hAnsi="宋体" w:hint="eastAsia"/>
                <w:sz w:val="24"/>
                <w:szCs w:val="24"/>
              </w:rPr>
              <w:t>掌握并灵活运用</w:t>
            </w:r>
            <w:r w:rsidRPr="003369D7">
              <w:rPr>
                <w:rFonts w:ascii="宋体" w:hAnsi="宋体"/>
                <w:sz w:val="24"/>
                <w:szCs w:val="24"/>
              </w:rPr>
              <w:t>询问物品位置的问句</w:t>
            </w:r>
            <w:r w:rsidRPr="00B631A8">
              <w:rPr>
                <w:rFonts w:ascii="宋体" w:hAnsi="宋体" w:hint="eastAsia"/>
                <w:sz w:val="24"/>
                <w:szCs w:val="24"/>
              </w:rPr>
              <w:t>“</w:t>
            </w:r>
            <w:r w:rsidRPr="00B631A8">
              <w:rPr>
                <w:rFonts w:ascii="Times New Roman" w:hAnsi="Times New Roman"/>
                <w:sz w:val="24"/>
                <w:szCs w:val="24"/>
              </w:rPr>
              <w:t>Where is...?</w:t>
            </w:r>
            <w:r w:rsidRPr="00B631A8">
              <w:rPr>
                <w:rFonts w:ascii="宋体" w:hAnsi="宋体" w:hint="eastAsia"/>
                <w:sz w:val="24"/>
                <w:szCs w:val="24"/>
              </w:rPr>
              <w:t>”</w:t>
            </w:r>
            <w:r>
              <w:rPr>
                <w:rFonts w:ascii="宋体" w:hAnsi="宋体" w:hint="eastAsia"/>
                <w:sz w:val="24"/>
                <w:szCs w:val="24"/>
              </w:rPr>
              <w:t>和</w:t>
            </w:r>
            <w:r w:rsidRPr="00B631A8">
              <w:rPr>
                <w:rFonts w:ascii="宋体" w:hAnsi="宋体" w:hint="eastAsia"/>
                <w:sz w:val="24"/>
                <w:szCs w:val="24"/>
              </w:rPr>
              <w:t>“</w:t>
            </w:r>
            <w:r w:rsidRPr="00B631A8">
              <w:rPr>
                <w:rFonts w:ascii="Times New Roman" w:hAnsi="Times New Roman"/>
                <w:sz w:val="24"/>
                <w:szCs w:val="24"/>
              </w:rPr>
              <w:t>Is it...?</w:t>
            </w:r>
            <w:r w:rsidRPr="00B631A8">
              <w:rPr>
                <w:rFonts w:ascii="宋体" w:hAnsi="宋体" w:hint="eastAsia"/>
                <w:sz w:val="24"/>
                <w:szCs w:val="24"/>
              </w:rPr>
              <w:t>”</w:t>
            </w:r>
            <w:r w:rsidRPr="00B631A8">
              <w:rPr>
                <w:rFonts w:ascii="宋体" w:hAnsi="宋体"/>
                <w:sz w:val="24"/>
                <w:szCs w:val="24"/>
              </w:rPr>
              <w:t>以及相应的答语</w:t>
            </w:r>
            <w:r w:rsidRPr="00B631A8">
              <w:rPr>
                <w:rFonts w:ascii="宋体" w:hAnsi="宋体" w:hint="eastAsia"/>
                <w:sz w:val="24"/>
                <w:szCs w:val="24"/>
              </w:rPr>
              <w:t>“</w:t>
            </w:r>
            <w:r w:rsidRPr="00B631A8">
              <w:rPr>
                <w:rFonts w:ascii="Times New Roman" w:hAnsi="Times New Roman"/>
                <w:sz w:val="24"/>
                <w:szCs w:val="24"/>
              </w:rPr>
              <w:t>It’s...</w:t>
            </w:r>
            <w:r w:rsidRPr="00B631A8">
              <w:rPr>
                <w:rFonts w:ascii="宋体" w:hAnsi="宋体" w:hint="eastAsia"/>
                <w:sz w:val="24"/>
                <w:szCs w:val="24"/>
              </w:rPr>
              <w:t>”</w:t>
            </w:r>
            <w:r>
              <w:rPr>
                <w:rFonts w:ascii="宋体" w:hAnsi="宋体" w:hint="eastAsia"/>
                <w:sz w:val="24"/>
                <w:szCs w:val="24"/>
              </w:rPr>
              <w:t>和</w:t>
            </w:r>
            <w:r w:rsidRPr="00B631A8">
              <w:rPr>
                <w:rFonts w:ascii="宋体" w:hAnsi="宋体" w:hint="eastAsia"/>
                <w:sz w:val="24"/>
                <w:szCs w:val="24"/>
              </w:rPr>
              <w:t>“</w:t>
            </w:r>
            <w:r w:rsidRPr="00B631A8">
              <w:rPr>
                <w:rFonts w:ascii="Times New Roman" w:hAnsi="Times New Roman"/>
                <w:sz w:val="24"/>
                <w:szCs w:val="24"/>
              </w:rPr>
              <w:t>No</w:t>
            </w:r>
            <w:r w:rsidRPr="00B631A8">
              <w:rPr>
                <w:rFonts w:ascii="Times New Roman" w:hAnsi="Times New Roman" w:hint="eastAsia"/>
                <w:sz w:val="24"/>
                <w:szCs w:val="24"/>
              </w:rPr>
              <w:t xml:space="preserve">, </w:t>
            </w:r>
            <w:r w:rsidRPr="00B631A8">
              <w:rPr>
                <w:rFonts w:ascii="Times New Roman" w:hAnsi="Times New Roman"/>
                <w:sz w:val="24"/>
                <w:szCs w:val="24"/>
              </w:rPr>
              <w:t>it’s not there.</w:t>
            </w:r>
            <w:r w:rsidRPr="00B631A8">
              <w:rPr>
                <w:rFonts w:ascii="宋体" w:hAnsi="宋体" w:hint="eastAsia"/>
                <w:sz w:val="24"/>
                <w:szCs w:val="24"/>
              </w:rPr>
              <w:t>”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  <w:p w14:paraId="79355C1C" w14:textId="77777777" w:rsidR="00083E88" w:rsidRPr="00705793" w:rsidRDefault="00083E88" w:rsidP="002374C2">
            <w:pPr>
              <w:pStyle w:val="ae"/>
              <w:widowControl/>
              <w:spacing w:line="276" w:lineRule="auto"/>
              <w:ind w:firstLineChars="0" w:firstLine="0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65" w:type="dxa"/>
          </w:tcPr>
          <w:p w14:paraId="0F1B9C5B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Listen, read and draw √ or ×.</w:t>
            </w:r>
          </w:p>
          <w:p w14:paraId="3149FE0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学生完成教材</w:t>
            </w:r>
            <w:r w:rsidRPr="00952512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第</w:t>
            </w:r>
            <w:r w:rsidRPr="00952512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5</w:t>
            </w:r>
            <w: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3</w:t>
            </w:r>
            <w:r w:rsidRPr="00952512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页活动</w:t>
            </w:r>
            <w:r w:rsidRPr="00952512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4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：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先观察图片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；</w:t>
            </w:r>
            <w:proofErr w:type="gramStart"/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随后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听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录音，跟读句子，判断图文是否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一致；最后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核对答案，同时复习询问和回答物品位置的核心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句型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。</w:t>
            </w:r>
          </w:p>
          <w:p w14:paraId="7EA39B3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T: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Is the water bottle in the schoolbag?</w:t>
            </w:r>
          </w:p>
          <w:p w14:paraId="6585DE0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No, it’s not there.</w:t>
            </w:r>
          </w:p>
          <w:p w14:paraId="5BA2842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T: Is the water bottle on the desk.</w:t>
            </w:r>
          </w:p>
          <w:p w14:paraId="04B5E54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No, it’s not there.</w:t>
            </w:r>
          </w:p>
          <w:p w14:paraId="5129A55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T: Is the water bottle under the bed?</w:t>
            </w:r>
          </w:p>
          <w:p w14:paraId="45B8DE8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Yes.</w:t>
            </w:r>
          </w:p>
          <w:p w14:paraId="603EF9A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AFB5B9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47F6BD3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学生两人一组，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根据</w:t>
            </w:r>
            <w:r w:rsidRPr="00313B2E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教材第5</w:t>
            </w:r>
            <w:r w:rsidRPr="00313B2E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3</w:t>
            </w:r>
            <w:r w:rsidRPr="00313B2E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页</w:t>
            </w:r>
            <w:r w:rsidRPr="00313B2E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活动4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的</w:t>
            </w:r>
            <w:r w:rsidRPr="00313B2E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三幅图片中书包、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书本和水壶位置进行问答。</w:t>
            </w:r>
          </w:p>
          <w:p w14:paraId="5FC530A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S1: Where is the schoolbag?</w:t>
            </w:r>
          </w:p>
          <w:p w14:paraId="2AE882C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S2: It’s behind the door.</w:t>
            </w:r>
          </w:p>
          <w:p w14:paraId="34EE261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S1: Is the book under the bed?</w:t>
            </w:r>
          </w:p>
          <w:p w14:paraId="2F394995" w14:textId="77777777" w:rsidR="00083E88" w:rsidRPr="004F5C37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S2: No, it’s on the desk.</w:t>
            </w:r>
          </w:p>
        </w:tc>
        <w:tc>
          <w:tcPr>
            <w:tcW w:w="2694" w:type="dxa"/>
          </w:tcPr>
          <w:p w14:paraId="43C89632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/>
                <w:bCs/>
                <w:color w:val="000000"/>
                <w:sz w:val="24"/>
                <w:szCs w:val="24"/>
              </w:rPr>
              <w:t>教师观察学生对故事情节和核心语言知识的理解与掌握情况。</w:t>
            </w:r>
          </w:p>
          <w:p w14:paraId="0136D76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FF3539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4DA2C96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0ED30F9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67CA4A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6C6455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F5EA878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D71CE4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204171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1F7CE1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教师观察学生能否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正确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运用核心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语言询问和回答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物品的位置。</w:t>
            </w:r>
          </w:p>
          <w:p w14:paraId="3AAAFDE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CDAAEA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3E88" w14:paraId="725EFD69" w14:textId="77777777" w:rsidTr="002374C2">
        <w:trPr>
          <w:trHeight w:val="90"/>
        </w:trPr>
        <w:tc>
          <w:tcPr>
            <w:tcW w:w="8902" w:type="dxa"/>
            <w:gridSpan w:val="3"/>
          </w:tcPr>
          <w:p w14:paraId="3373891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设计意图：</w:t>
            </w:r>
            <w:r w:rsidRPr="00AD5C0A">
              <w:rPr>
                <w:rFonts w:hint="eastAsia"/>
                <w:sz w:val="24"/>
                <w:szCs w:val="24"/>
              </w:rPr>
              <w:t>本阶段学习活动旨在引导学生在语境中</w:t>
            </w:r>
            <w:r>
              <w:rPr>
                <w:rFonts w:hint="eastAsia"/>
                <w:sz w:val="24"/>
                <w:szCs w:val="24"/>
              </w:rPr>
              <w:t>运</w:t>
            </w:r>
            <w:r w:rsidRPr="00AD5C0A">
              <w:rPr>
                <w:rFonts w:hint="eastAsia"/>
                <w:sz w:val="24"/>
                <w:szCs w:val="24"/>
              </w:rPr>
              <w:t>用、内化</w:t>
            </w:r>
            <w:r>
              <w:rPr>
                <w:rFonts w:hint="eastAsia"/>
                <w:sz w:val="24"/>
                <w:szCs w:val="24"/>
              </w:rPr>
              <w:t>本课时核心语言。</w:t>
            </w:r>
          </w:p>
        </w:tc>
      </w:tr>
      <w:tr w:rsidR="00083E88" w14:paraId="06D072DF" w14:textId="77777777" w:rsidTr="002374C2">
        <w:trPr>
          <w:trHeight w:val="855"/>
        </w:trPr>
        <w:tc>
          <w:tcPr>
            <w:tcW w:w="2043" w:type="dxa"/>
          </w:tcPr>
          <w:p w14:paraId="412C9EFA" w14:textId="77777777" w:rsidR="00083E88" w:rsidRPr="003369D7" w:rsidRDefault="00083E88" w:rsidP="002374C2">
            <w:pPr>
              <w:pStyle w:val="Default"/>
              <w:spacing w:line="276" w:lineRule="auto"/>
              <w:jc w:val="both"/>
              <w:rPr>
                <w:rFonts w:asciiTheme="minorEastAsia" w:eastAsiaTheme="minorEastAsia" w:hAnsiTheme="minorEastAsia" w:hint="eastAsia"/>
              </w:rPr>
            </w:pPr>
            <w:r w:rsidRPr="003369D7">
              <w:rPr>
                <w:rFonts w:asciiTheme="minorEastAsia" w:eastAsiaTheme="minorEastAsia" w:hAnsiTheme="minorEastAsia" w:cs="宋体" w:hint="eastAsia"/>
              </w:rPr>
              <w:t>（</w:t>
            </w:r>
            <w:r w:rsidRPr="003369D7">
              <w:rPr>
                <w:rFonts w:asciiTheme="minorEastAsia" w:eastAsiaTheme="minorEastAsia" w:hAnsiTheme="minorEastAsia" w:cs="宋体"/>
              </w:rPr>
              <w:t>3</w:t>
            </w:r>
            <w:r w:rsidRPr="003369D7">
              <w:rPr>
                <w:rFonts w:asciiTheme="minorEastAsia" w:eastAsiaTheme="minorEastAsia" w:hAnsiTheme="minorEastAsia" w:cs="宋体" w:hint="eastAsia"/>
              </w:rPr>
              <w:t>）</w:t>
            </w:r>
            <w:r w:rsidRPr="003369D7">
              <w:rPr>
                <w:rFonts w:asciiTheme="minorEastAsia" w:eastAsiaTheme="minorEastAsia" w:hAnsiTheme="minorEastAsia" w:hint="eastAsia"/>
              </w:rPr>
              <w:t>小组合作表演故事，模仿故事角色的语言、动作、表情，深入体会故事角色的情感，体会保持房间整洁的重要性</w:t>
            </w:r>
            <w:r w:rsidRPr="003369D7">
              <w:rPr>
                <w:rFonts w:asciiTheme="minorEastAsia" w:eastAsiaTheme="minorEastAsia" w:hAnsiTheme="minorEastAsia" w:hint="eastAsia"/>
                <w:color w:val="211D1E"/>
              </w:rPr>
              <w:t>。</w:t>
            </w:r>
          </w:p>
        </w:tc>
        <w:tc>
          <w:tcPr>
            <w:tcW w:w="4165" w:type="dxa"/>
          </w:tcPr>
          <w:p w14:paraId="67DBC425" w14:textId="77777777" w:rsidR="00083E88" w:rsidRPr="00B93D63" w:rsidRDefault="00083E88" w:rsidP="002374C2">
            <w:pPr>
              <w:spacing w:line="276" w:lineRule="auto"/>
              <w:rPr>
                <w:rFonts w:ascii="Times New Roman" w:eastAsiaTheme="minorEastAsia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Cs/>
                <w:spacing w:val="-1"/>
                <w:sz w:val="24"/>
                <w:szCs w:val="24"/>
              </w:rPr>
              <w:t>10</w:t>
            </w:r>
            <w:r w:rsidRPr="00B93D63">
              <w:rPr>
                <w:rFonts w:ascii="Times New Roman" w:eastAsiaTheme="minorEastAsia" w:hAnsi="Times New Roman"/>
                <w:bCs/>
                <w:spacing w:val="-1"/>
                <w:sz w:val="24"/>
                <w:szCs w:val="24"/>
              </w:rPr>
              <w:t>. Read the story aloud.</w:t>
            </w:r>
          </w:p>
          <w:p w14:paraId="7500ABC9" w14:textId="77777777" w:rsidR="00083E88" w:rsidRPr="00B93D63" w:rsidRDefault="00083E88" w:rsidP="002374C2">
            <w:pPr>
              <w:spacing w:line="276" w:lineRule="auto"/>
              <w:rPr>
                <w:rFonts w:ascii="Times New Roman" w:eastAsiaTheme="minorEastAsia" w:hAnsi="Times New Roman"/>
                <w:bCs/>
                <w:spacing w:val="-1"/>
                <w:sz w:val="24"/>
                <w:szCs w:val="24"/>
              </w:rPr>
            </w:pPr>
            <w:r w:rsidRPr="00B93D63">
              <w:rPr>
                <w:rFonts w:ascii="Times New Roman" w:eastAsiaTheme="minorEastAsia" w:hAnsi="Times New Roman" w:hint="eastAsia"/>
                <w:bCs/>
                <w:spacing w:val="-1"/>
                <w:sz w:val="24"/>
                <w:szCs w:val="24"/>
              </w:rPr>
              <w:t>学生自主朗读故事。</w:t>
            </w:r>
          </w:p>
          <w:p w14:paraId="35CB30E3" w14:textId="77777777" w:rsidR="00083E88" w:rsidRDefault="00083E88" w:rsidP="002374C2">
            <w:pPr>
              <w:spacing w:line="276" w:lineRule="auto"/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</w:rPr>
            </w:pPr>
          </w:p>
          <w:p w14:paraId="4F1F3979" w14:textId="77777777" w:rsidR="00083E88" w:rsidRPr="00B15C94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3D63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hint="eastAsia"/>
                <w:bCs/>
                <w:spacing w:val="-1"/>
                <w:sz w:val="24"/>
                <w:szCs w:val="24"/>
              </w:rPr>
              <w:t>1</w:t>
            </w:r>
            <w:r w:rsidRPr="00B93D63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</w:rPr>
              <w:t xml:space="preserve">. </w:t>
            </w:r>
            <w:r w:rsidRPr="00B93D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Act out the story.</w:t>
            </w:r>
          </w:p>
          <w:p w14:paraId="7BECBBF5" w14:textId="77777777" w:rsidR="00083E88" w:rsidRDefault="00083E88" w:rsidP="002374C2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学生分组合作表演故事，模仿角色的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语调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、动作和表情。表演结束后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根据评价标准</w:t>
            </w:r>
            <w:r w:rsidRPr="00AD5C0A">
              <w:rPr>
                <w:rFonts w:ascii="Times New Roman" w:hAnsi="Times New Roman"/>
                <w:bCs/>
                <w:sz w:val="24"/>
                <w:szCs w:val="24"/>
              </w:rPr>
              <w:t>进行自评和互评。</w:t>
            </w:r>
          </w:p>
        </w:tc>
        <w:tc>
          <w:tcPr>
            <w:tcW w:w="2694" w:type="dxa"/>
          </w:tcPr>
          <w:p w14:paraId="43F3A08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4619AD4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cs="宋体" w:hint="eastAsia"/>
                <w:spacing w:val="-2"/>
                <w:sz w:val="24"/>
                <w:szCs w:val="24"/>
              </w:rPr>
            </w:pPr>
          </w:p>
          <w:p w14:paraId="5F7D9DAA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宋体" w:hAnsi="宋体" w:cs="宋体" w:hint="eastAsia"/>
                <w:spacing w:val="-2"/>
                <w:sz w:val="24"/>
                <w:szCs w:val="24"/>
              </w:rPr>
            </w:pPr>
          </w:p>
          <w:p w14:paraId="71167D43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教师</w:t>
            </w:r>
            <w:r>
              <w:rPr>
                <w:rFonts w:ascii="宋体" w:hAnsi="宋体" w:cs="宋体" w:hint="eastAsia"/>
                <w:spacing w:val="-2"/>
                <w:sz w:val="24"/>
                <w:szCs w:val="24"/>
              </w:rPr>
              <w:t>观察学生</w:t>
            </w: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能否使用恰当的语言、动作展现故事情节</w:t>
            </w:r>
            <w:r>
              <w:rPr>
                <w:rFonts w:ascii="宋体" w:hAnsi="宋体" w:cs="宋体" w:hint="eastAsia"/>
                <w:spacing w:val="-2"/>
                <w:sz w:val="24"/>
                <w:szCs w:val="24"/>
              </w:rPr>
              <w:t>，评价</w:t>
            </w: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学生</w:t>
            </w:r>
            <w:r>
              <w:rPr>
                <w:rFonts w:ascii="宋体" w:hAnsi="宋体" w:cs="宋体" w:hint="eastAsia"/>
                <w:spacing w:val="-2"/>
                <w:sz w:val="24"/>
                <w:szCs w:val="24"/>
              </w:rPr>
              <w:t>对故事的理解情况</w:t>
            </w:r>
            <w:r w:rsidRPr="00AD5C0A">
              <w:rPr>
                <w:rFonts w:ascii="宋体" w:hAnsi="宋体" w:cs="宋体"/>
                <w:spacing w:val="-2"/>
                <w:sz w:val="24"/>
                <w:szCs w:val="24"/>
              </w:rPr>
              <w:t>。</w:t>
            </w:r>
          </w:p>
        </w:tc>
      </w:tr>
      <w:tr w:rsidR="00083E88" w14:paraId="200DEABD" w14:textId="77777777" w:rsidTr="002374C2">
        <w:trPr>
          <w:trHeight w:val="868"/>
        </w:trPr>
        <w:tc>
          <w:tcPr>
            <w:tcW w:w="8902" w:type="dxa"/>
            <w:gridSpan w:val="3"/>
          </w:tcPr>
          <w:p w14:paraId="05D38E7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ind w:rightChars="33" w:right="6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设计意图：</w:t>
            </w:r>
            <w:r w:rsidRPr="00AD5C0A">
              <w:rPr>
                <w:rFonts w:hint="eastAsia"/>
                <w:spacing w:val="-2"/>
                <w:sz w:val="24"/>
                <w:szCs w:val="24"/>
              </w:rPr>
              <w:t>本阶段学习活动旨在引导学生完整地朗读和表演故事，更深入地融入故事内容和情境，进一步体会</w:t>
            </w:r>
            <w:r>
              <w:rPr>
                <w:rFonts w:hint="eastAsia"/>
                <w:spacing w:val="-2"/>
                <w:sz w:val="24"/>
                <w:szCs w:val="24"/>
              </w:rPr>
              <w:t>故事</w:t>
            </w:r>
            <w:r w:rsidRPr="00AD5C0A">
              <w:rPr>
                <w:rFonts w:hint="eastAsia"/>
                <w:spacing w:val="-2"/>
                <w:sz w:val="24"/>
                <w:szCs w:val="24"/>
              </w:rPr>
              <w:t>角色的情感</w:t>
            </w:r>
            <w:r>
              <w:rPr>
                <w:rFonts w:ascii="宋体" w:hAnsi="宋体" w:cs="宋体" w:hint="eastAsia"/>
                <w:snapToGrid w:val="0"/>
                <w:color w:val="000000"/>
                <w:spacing w:val="-2"/>
                <w:kern w:val="0"/>
                <w:sz w:val="24"/>
                <w:szCs w:val="24"/>
              </w:rPr>
              <w:t>。</w:t>
            </w:r>
          </w:p>
        </w:tc>
      </w:tr>
      <w:tr w:rsidR="00083E88" w14:paraId="18D09E44" w14:textId="77777777" w:rsidTr="002374C2">
        <w:trPr>
          <w:trHeight w:val="284"/>
        </w:trPr>
        <w:tc>
          <w:tcPr>
            <w:tcW w:w="8902" w:type="dxa"/>
            <w:gridSpan w:val="3"/>
            <w:vAlign w:val="center"/>
          </w:tcPr>
          <w:p w14:paraId="50F31745" w14:textId="77777777" w:rsidR="00083E88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3278">
              <w:rPr>
                <w:rFonts w:ascii="Times New Roman" w:hAnsi="Times New Roman" w:hint="eastAsia"/>
                <w:b/>
                <w:color w:val="000000" w:themeColor="text1"/>
                <w:sz w:val="24"/>
                <w:szCs w:val="24"/>
              </w:rPr>
              <w:t>作业布置</w:t>
            </w:r>
          </w:p>
        </w:tc>
      </w:tr>
      <w:tr w:rsidR="00083E88" w14:paraId="17CDF8D0" w14:textId="77777777" w:rsidTr="002374C2">
        <w:trPr>
          <w:trHeight w:val="1015"/>
        </w:trPr>
        <w:tc>
          <w:tcPr>
            <w:tcW w:w="8902" w:type="dxa"/>
            <w:gridSpan w:val="3"/>
            <w:vAlign w:val="center"/>
          </w:tcPr>
          <w:p w14:paraId="16545545" w14:textId="77777777" w:rsidR="00083E88" w:rsidRPr="00A815E0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5E0">
              <w:rPr>
                <w:rFonts w:ascii="宋体" w:hAnsi="宋体" w:cs="宋体" w:hint="eastAsia"/>
                <w:sz w:val="24"/>
                <w:szCs w:val="24"/>
              </w:rPr>
              <w:t>（</w:t>
            </w:r>
            <w:r w:rsidRPr="00A815E0">
              <w:rPr>
                <w:rFonts w:ascii="宋体" w:hAnsi="宋体" w:cs="宋体"/>
                <w:sz w:val="24"/>
                <w:szCs w:val="24"/>
              </w:rPr>
              <w:t>1</w:t>
            </w:r>
            <w:r w:rsidRPr="00A815E0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A815E0">
              <w:rPr>
                <w:rFonts w:ascii="Times New Roman" w:hAnsi="Times New Roman"/>
                <w:color w:val="000000"/>
                <w:sz w:val="24"/>
                <w:szCs w:val="24"/>
              </w:rPr>
              <w:t>带感情地朗读故事。</w:t>
            </w:r>
          </w:p>
          <w:p w14:paraId="3C58053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trike/>
                <w:color w:val="000000"/>
                <w:sz w:val="24"/>
                <w:szCs w:val="24"/>
              </w:rPr>
            </w:pPr>
            <w:r w:rsidRPr="00A815E0">
              <w:rPr>
                <w:rFonts w:ascii="宋体" w:hAnsi="宋体" w:cs="宋体" w:hint="eastAsia"/>
                <w:sz w:val="24"/>
                <w:szCs w:val="24"/>
              </w:rPr>
              <w:t>（</w:t>
            </w:r>
            <w:r w:rsidRPr="00A815E0">
              <w:rPr>
                <w:rFonts w:ascii="宋体" w:hAnsi="宋体" w:cs="宋体"/>
                <w:sz w:val="24"/>
                <w:szCs w:val="24"/>
              </w:rPr>
              <w:t>2</w:t>
            </w:r>
            <w:r w:rsidRPr="00A815E0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0F74A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依据故事图片，运用核心句型与同伴进行问答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、</w:t>
            </w:r>
            <w:r w:rsidRPr="000F74A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谈论故事中物品的位置</w:t>
            </w:r>
            <w:r w:rsidRPr="00A815E0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083E88" w14:paraId="46B9E2DD" w14:textId="77777777" w:rsidTr="002374C2">
        <w:trPr>
          <w:trHeight w:val="1549"/>
        </w:trPr>
        <w:tc>
          <w:tcPr>
            <w:tcW w:w="8902" w:type="dxa"/>
            <w:gridSpan w:val="3"/>
          </w:tcPr>
          <w:p w14:paraId="53CEFC82" w14:textId="77777777" w:rsidR="00083E88" w:rsidRPr="00A815E0" w:rsidRDefault="00083E88" w:rsidP="002374C2">
            <w:pPr>
              <w:spacing w:line="276" w:lineRule="auto"/>
              <w:rPr>
                <w:rFonts w:ascii="宋体" w:hAnsi="宋体" w:cs="宋体" w:hint="eastAsia"/>
                <w:sz w:val="24"/>
                <w:szCs w:val="24"/>
              </w:rPr>
            </w:pPr>
            <w:r w:rsidRPr="001F17CA">
              <w:rPr>
                <w:rFonts w:ascii="宋体" w:hAnsi="宋体" w:cs="宋体" w:hint="eastAsia"/>
                <w:sz w:val="24"/>
                <w:szCs w:val="24"/>
              </w:rPr>
              <w:lastRenderedPageBreak/>
              <w:t>教学反思：</w:t>
            </w:r>
          </w:p>
        </w:tc>
      </w:tr>
    </w:tbl>
    <w:p w14:paraId="0BCE6DCD" w14:textId="77777777" w:rsidR="00083E88" w:rsidRDefault="00083E88" w:rsidP="00083E88">
      <w:pPr>
        <w:spacing w:line="276" w:lineRule="auto"/>
        <w:rPr>
          <w:rFonts w:ascii="Times New Roman" w:hAnsi="Times New Roman" w:hint="eastAsia"/>
          <w:szCs w:val="21"/>
        </w:rPr>
      </w:pPr>
    </w:p>
    <w:p w14:paraId="09571570" w14:textId="77777777" w:rsidR="00083E88" w:rsidRDefault="00083E88" w:rsidP="00083E88">
      <w:pPr>
        <w:spacing w:line="276" w:lineRule="auto"/>
        <w:rPr>
          <w:rFonts w:ascii="Times New Roman" w:hAnsi="Times New Roman"/>
          <w:szCs w:val="21"/>
        </w:rPr>
      </w:pPr>
    </w:p>
    <w:p w14:paraId="6CDE137F" w14:textId="77777777" w:rsidR="00083E88" w:rsidRDefault="00083E88" w:rsidP="00083E8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26436">
        <w:rPr>
          <w:rFonts w:ascii="Times New Roman" w:hAnsi="Times New Roman"/>
          <w:b/>
          <w:sz w:val="24"/>
          <w:szCs w:val="24"/>
        </w:rPr>
        <w:t>第三课时</w:t>
      </w:r>
    </w:p>
    <w:p w14:paraId="1E9ED69D" w14:textId="77777777" w:rsidR="00083E88" w:rsidRPr="00526436" w:rsidRDefault="00083E88" w:rsidP="00083E8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Match and </w:t>
      </w:r>
      <w:proofErr w:type="gramStart"/>
      <w:r>
        <w:rPr>
          <w:rFonts w:ascii="Times New Roman" w:hAnsi="Times New Roman"/>
          <w:b/>
          <w:sz w:val="24"/>
          <w:szCs w:val="24"/>
        </w:rPr>
        <w:t>say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. </w:t>
      </w:r>
      <w:r w:rsidRPr="00526436">
        <w:rPr>
          <w:rFonts w:ascii="Times New Roman" w:hAnsi="Times New Roman"/>
          <w:b/>
          <w:sz w:val="24"/>
          <w:szCs w:val="24"/>
        </w:rPr>
        <w:t xml:space="preserve">&amp; Let’s </w:t>
      </w:r>
      <w:proofErr w:type="spellStart"/>
      <w:r w:rsidRPr="00526436">
        <w:rPr>
          <w:rFonts w:ascii="Times New Roman" w:hAnsi="Times New Roman"/>
          <w:b/>
          <w:sz w:val="24"/>
          <w:szCs w:val="24"/>
        </w:rPr>
        <w:t>practise</w:t>
      </w:r>
      <w:proofErr w:type="spellEnd"/>
      <w:r w:rsidRPr="00526436">
        <w:rPr>
          <w:rFonts w:ascii="Times New Roman" w:hAnsi="Times New Roman"/>
          <w:b/>
          <w:sz w:val="24"/>
          <w:szCs w:val="24"/>
        </w:rPr>
        <w:t>. &amp; Let’s have fun.</w:t>
      </w:r>
    </w:p>
    <w:p w14:paraId="4E9C1907" w14:textId="77777777" w:rsidR="00083E88" w:rsidRPr="00526436" w:rsidRDefault="00083E88" w:rsidP="00083E88">
      <w:pPr>
        <w:spacing w:line="276" w:lineRule="auto"/>
        <w:rPr>
          <w:rFonts w:ascii="Times New Roman" w:hAnsi="Times New Roman"/>
          <w:b/>
          <w:bCs/>
          <w:sz w:val="24"/>
        </w:rPr>
      </w:pPr>
      <w:r w:rsidRPr="00CA63E0">
        <w:rPr>
          <w:rFonts w:asciiTheme="minorEastAsia" w:eastAsiaTheme="minorEastAsia" w:hAnsiTheme="minorEastAsia" w:hint="eastAsia"/>
          <w:b/>
          <w:bCs/>
          <w:sz w:val="24"/>
        </w:rPr>
        <w:t>1</w:t>
      </w:r>
      <w:r w:rsidRPr="00CA63E0">
        <w:rPr>
          <w:rFonts w:asciiTheme="minorEastAsia" w:eastAsiaTheme="minorEastAsia" w:hAnsiTheme="minorEastAsia"/>
          <w:b/>
          <w:bCs/>
          <w:sz w:val="24"/>
        </w:rPr>
        <w:t>.</w:t>
      </w:r>
      <w:r w:rsidRPr="00526436">
        <w:rPr>
          <w:rFonts w:ascii="Times New Roman" w:hAnsi="Times New Roman"/>
          <w:b/>
          <w:bCs/>
          <w:sz w:val="24"/>
        </w:rPr>
        <w:t>课时教学目标</w:t>
      </w:r>
    </w:p>
    <w:p w14:paraId="55791322" w14:textId="77777777" w:rsidR="00083E88" w:rsidRPr="00526436" w:rsidRDefault="00083E88" w:rsidP="00083E88">
      <w:pPr>
        <w:spacing w:line="276" w:lineRule="auto"/>
        <w:rPr>
          <w:rFonts w:ascii="Times New Roman" w:hAnsi="Times New Roman"/>
          <w:sz w:val="24"/>
        </w:rPr>
      </w:pPr>
      <w:r w:rsidRPr="00526436">
        <w:rPr>
          <w:rFonts w:ascii="Times New Roman" w:hAnsi="Times New Roman"/>
          <w:sz w:val="24"/>
        </w:rPr>
        <w:t>通过本课时学习，学生能够：</w:t>
      </w:r>
    </w:p>
    <w:p w14:paraId="20DFE748" w14:textId="77777777" w:rsidR="00083E88" w:rsidRPr="00526436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815E0">
        <w:rPr>
          <w:rFonts w:ascii="宋体" w:hAnsi="宋体" w:cs="宋体" w:hint="eastAsia"/>
          <w:sz w:val="24"/>
          <w:szCs w:val="24"/>
        </w:rPr>
        <w:t>（</w:t>
      </w:r>
      <w:r w:rsidRPr="00A815E0">
        <w:rPr>
          <w:rFonts w:ascii="宋体" w:hAnsi="宋体" w:cs="宋体"/>
          <w:sz w:val="24"/>
          <w:szCs w:val="24"/>
        </w:rPr>
        <w:t>1</w:t>
      </w:r>
      <w:r w:rsidRPr="00A815E0">
        <w:rPr>
          <w:rFonts w:ascii="宋体" w:hAnsi="宋体" w:cs="宋体" w:hint="eastAsia"/>
          <w:sz w:val="24"/>
          <w:szCs w:val="24"/>
        </w:rPr>
        <w:t>）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完成</w:t>
      </w:r>
      <w:r>
        <w:rPr>
          <w:rFonts w:ascii="Times New Roman" w:hAnsi="Times New Roman"/>
          <w:bCs/>
          <w:color w:val="000000"/>
          <w:sz w:val="24"/>
          <w:szCs w:val="24"/>
        </w:rPr>
        <w:t>拼图和图文匹配活动，掌握本单元所学的物品词汇。</w:t>
      </w:r>
    </w:p>
    <w:p w14:paraId="48B86629" w14:textId="77777777" w:rsidR="00083E88" w:rsidRPr="00526436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815E0">
        <w:rPr>
          <w:rFonts w:ascii="宋体" w:hAnsi="宋体" w:cs="宋体" w:hint="eastAsia"/>
          <w:sz w:val="24"/>
          <w:szCs w:val="24"/>
        </w:rPr>
        <w:t>（</w:t>
      </w:r>
      <w:r>
        <w:rPr>
          <w:rFonts w:ascii="宋体" w:hAnsi="宋体" w:cs="宋体"/>
          <w:sz w:val="24"/>
          <w:szCs w:val="24"/>
        </w:rPr>
        <w:t>2</w:t>
      </w:r>
      <w:r w:rsidRPr="00A815E0">
        <w:rPr>
          <w:rFonts w:ascii="宋体" w:hAnsi="宋体" w:cs="宋体" w:hint="eastAsia"/>
          <w:sz w:val="24"/>
          <w:szCs w:val="24"/>
        </w:rPr>
        <w:t>）</w:t>
      </w:r>
      <w:r w:rsidRPr="00526436">
        <w:rPr>
          <w:rFonts w:ascii="Times New Roman" w:hAnsi="Times New Roman"/>
          <w:sz w:val="24"/>
          <w:szCs w:val="24"/>
        </w:rPr>
        <w:t>在</w:t>
      </w:r>
      <w:r>
        <w:rPr>
          <w:rFonts w:ascii="Times New Roman" w:hAnsi="Times New Roman" w:hint="eastAsia"/>
          <w:sz w:val="24"/>
          <w:szCs w:val="24"/>
        </w:rPr>
        <w:t>具体情境</w:t>
      </w:r>
      <w:r w:rsidRPr="00526436">
        <w:rPr>
          <w:rFonts w:ascii="Times New Roman" w:hAnsi="Times New Roman"/>
          <w:sz w:val="24"/>
          <w:szCs w:val="24"/>
        </w:rPr>
        <w:t>中，运用</w:t>
      </w:r>
      <w:r>
        <w:rPr>
          <w:rFonts w:ascii="Times New Roman" w:hAnsi="Times New Roman" w:hint="eastAsia"/>
          <w:sz w:val="24"/>
          <w:szCs w:val="24"/>
        </w:rPr>
        <w:t>本单元</w:t>
      </w:r>
      <w:r>
        <w:rPr>
          <w:rFonts w:ascii="Times New Roman" w:hAnsi="Times New Roman"/>
          <w:sz w:val="24"/>
          <w:szCs w:val="24"/>
        </w:rPr>
        <w:t>所学语言询问和描述物品的位置。</w:t>
      </w:r>
    </w:p>
    <w:p w14:paraId="653404CA" w14:textId="77777777" w:rsidR="00083E88" w:rsidRPr="001F17CA" w:rsidRDefault="00083E88" w:rsidP="00083E88">
      <w:pPr>
        <w:spacing w:line="276" w:lineRule="auto"/>
        <w:rPr>
          <w:rFonts w:ascii="Times New Roman" w:hAnsi="Times New Roman"/>
          <w:sz w:val="24"/>
          <w:szCs w:val="24"/>
        </w:rPr>
      </w:pPr>
      <w:r w:rsidRPr="00A815E0">
        <w:rPr>
          <w:rFonts w:ascii="宋体" w:hAnsi="宋体" w:cs="宋体" w:hint="eastAsia"/>
          <w:sz w:val="24"/>
          <w:szCs w:val="24"/>
        </w:rPr>
        <w:t>（</w:t>
      </w:r>
      <w:r>
        <w:rPr>
          <w:rFonts w:ascii="宋体" w:hAnsi="宋体" w:cs="宋体"/>
          <w:sz w:val="24"/>
          <w:szCs w:val="24"/>
        </w:rPr>
        <w:t>3</w:t>
      </w:r>
      <w:r w:rsidRPr="00A815E0">
        <w:rPr>
          <w:rFonts w:ascii="宋体" w:hAnsi="宋体" w:cs="宋体" w:hint="eastAsia"/>
          <w:sz w:val="24"/>
          <w:szCs w:val="24"/>
        </w:rPr>
        <w:t>）</w:t>
      </w:r>
      <w:r w:rsidRPr="00E536C5">
        <w:rPr>
          <w:rFonts w:ascii="Times New Roman" w:hAnsi="Times New Roman" w:hint="eastAsia"/>
          <w:sz w:val="24"/>
          <w:szCs w:val="24"/>
        </w:rPr>
        <w:t>设计并绘制自己梦想中的房间，运用所学语言进行介绍</w:t>
      </w:r>
      <w:r w:rsidRPr="00526436">
        <w:rPr>
          <w:rFonts w:ascii="Times New Roman" w:hAnsi="Times New Roman"/>
          <w:sz w:val="24"/>
          <w:szCs w:val="24"/>
        </w:rPr>
        <w:t>。</w:t>
      </w:r>
    </w:p>
    <w:p w14:paraId="17A8A7AE" w14:textId="77777777" w:rsidR="00083E88" w:rsidRPr="00526436" w:rsidRDefault="00083E88" w:rsidP="00083E88">
      <w:pPr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sz w:val="24"/>
        </w:rPr>
        <w:t>2</w:t>
      </w:r>
      <w:r w:rsidRPr="00CA63E0">
        <w:rPr>
          <w:rFonts w:asciiTheme="minorEastAsia" w:eastAsiaTheme="minorEastAsia" w:hAnsiTheme="minorEastAsia"/>
          <w:b/>
          <w:bCs/>
          <w:sz w:val="24"/>
        </w:rPr>
        <w:t>.</w:t>
      </w:r>
      <w:r w:rsidRPr="00526436">
        <w:rPr>
          <w:rFonts w:ascii="Times New Roman" w:hAnsi="Times New Roman"/>
          <w:b/>
          <w:sz w:val="24"/>
          <w:szCs w:val="24"/>
        </w:rPr>
        <w:t>核心语言</w:t>
      </w:r>
    </w:p>
    <w:p w14:paraId="6B7F25C7" w14:textId="1B6DF98E" w:rsidR="00083E88" w:rsidRPr="00526436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26436">
        <w:rPr>
          <w:rFonts w:ascii="Times New Roman" w:hAnsi="Times New Roman"/>
          <w:bCs/>
          <w:color w:val="000000"/>
          <w:sz w:val="24"/>
          <w:szCs w:val="24"/>
        </w:rPr>
        <w:t>【核心单词】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 </w:t>
      </w:r>
      <w:r w:rsidRPr="00526436">
        <w:rPr>
          <w:rFonts w:ascii="Times New Roman" w:hAnsi="Times New Roman"/>
          <w:bCs/>
          <w:color w:val="000000"/>
          <w:sz w:val="24"/>
          <w:szCs w:val="24"/>
        </w:rPr>
        <w:t>wa</w:t>
      </w:r>
      <w:r>
        <w:rPr>
          <w:rFonts w:ascii="Times New Roman" w:hAnsi="Times New Roman"/>
          <w:bCs/>
          <w:color w:val="000000"/>
          <w:sz w:val="24"/>
          <w:szCs w:val="24"/>
        </w:rPr>
        <w:t>ter bottle,</w:t>
      </w:r>
      <w:r w:rsidRPr="00526436">
        <w:rPr>
          <w:rFonts w:ascii="Times New Roman" w:hAnsi="Times New Roman"/>
          <w:bCs/>
          <w:color w:val="000000"/>
          <w:sz w:val="24"/>
          <w:szCs w:val="24"/>
        </w:rPr>
        <w:t xml:space="preserve"> in, on</w:t>
      </w:r>
      <w:r>
        <w:rPr>
          <w:rFonts w:ascii="Times New Roman" w:hAnsi="Times New Roman"/>
          <w:bCs/>
          <w:color w:val="000000"/>
          <w:sz w:val="24"/>
          <w:szCs w:val="24"/>
        </w:rPr>
        <w:t>, schoolbag</w:t>
      </w:r>
      <w:r w:rsidRPr="00526436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bed</w:t>
      </w:r>
      <w:r w:rsidRPr="00526436">
        <w:rPr>
          <w:rFonts w:ascii="Times New Roman" w:hAnsi="Times New Roman"/>
          <w:bCs/>
          <w:color w:val="000000"/>
          <w:sz w:val="24"/>
          <w:szCs w:val="24"/>
        </w:rPr>
        <w:t>, under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, room</w:t>
      </w:r>
    </w:p>
    <w:p w14:paraId="31561B0C" w14:textId="05B9A640" w:rsidR="00083E88" w:rsidRPr="00083E88" w:rsidRDefault="00083E88" w:rsidP="00083E88">
      <w:pPr>
        <w:spacing w:line="276" w:lineRule="auto"/>
        <w:rPr>
          <w:rFonts w:ascii="Times New Roman" w:hAnsi="Times New Roman" w:hint="eastAsia"/>
          <w:bCs/>
          <w:color w:val="000000"/>
          <w:sz w:val="24"/>
          <w:szCs w:val="24"/>
        </w:rPr>
      </w:pPr>
      <w:r w:rsidRPr="00526436">
        <w:rPr>
          <w:rFonts w:ascii="Times New Roman" w:hAnsi="Times New Roman"/>
          <w:bCs/>
          <w:color w:val="000000"/>
          <w:sz w:val="24"/>
          <w:szCs w:val="24"/>
        </w:rPr>
        <w:t>【核心句型】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 </w:t>
      </w:r>
      <w:r w:rsidRPr="00705793">
        <w:rPr>
          <w:rFonts w:ascii="Times New Roman Regular" w:hAnsi="Times New Roman Regular" w:cs="Times New Roman Regular"/>
          <w:color w:val="000000" w:themeColor="text1"/>
          <w:spacing w:val="-1"/>
          <w:sz w:val="24"/>
          <w:szCs w:val="24"/>
        </w:rPr>
        <w:t>–Where is…? –It’s…</w:t>
      </w:r>
    </w:p>
    <w:p w14:paraId="4F58561A" w14:textId="77777777" w:rsidR="00083E88" w:rsidRPr="00526436" w:rsidRDefault="00083E88" w:rsidP="00083E88">
      <w:pPr>
        <w:spacing w:line="276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sz w:val="24"/>
        </w:rPr>
        <w:t>3</w:t>
      </w:r>
      <w:r w:rsidRPr="00CA63E0">
        <w:rPr>
          <w:rFonts w:asciiTheme="minorEastAsia" w:eastAsiaTheme="minorEastAsia" w:hAnsiTheme="minorEastAsia"/>
          <w:b/>
          <w:bCs/>
          <w:sz w:val="24"/>
        </w:rPr>
        <w:t>.</w:t>
      </w:r>
      <w:r w:rsidRPr="00526436">
        <w:rPr>
          <w:rFonts w:ascii="Times New Roman" w:hAnsi="Times New Roman"/>
          <w:b/>
          <w:sz w:val="24"/>
          <w:szCs w:val="24"/>
        </w:rPr>
        <w:t>教学过程</w:t>
      </w:r>
    </w:p>
    <w:tbl>
      <w:tblPr>
        <w:tblW w:w="8902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4252"/>
        <w:gridCol w:w="2694"/>
      </w:tblGrid>
      <w:tr w:rsidR="00083E88" w:rsidRPr="00526436" w14:paraId="47D66034" w14:textId="77777777" w:rsidTr="002374C2">
        <w:trPr>
          <w:trHeight w:val="606"/>
        </w:trPr>
        <w:tc>
          <w:tcPr>
            <w:tcW w:w="1956" w:type="dxa"/>
            <w:vAlign w:val="center"/>
          </w:tcPr>
          <w:p w14:paraId="0AEC0CDF" w14:textId="77777777" w:rsidR="00083E88" w:rsidRPr="00526436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4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教学目标</w:t>
            </w:r>
          </w:p>
        </w:tc>
        <w:tc>
          <w:tcPr>
            <w:tcW w:w="4252" w:type="dxa"/>
            <w:vAlign w:val="center"/>
          </w:tcPr>
          <w:p w14:paraId="1CB6904B" w14:textId="77777777" w:rsidR="00083E88" w:rsidRPr="00526436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4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学习活动</w:t>
            </w:r>
          </w:p>
        </w:tc>
        <w:tc>
          <w:tcPr>
            <w:tcW w:w="2694" w:type="dxa"/>
            <w:vAlign w:val="center"/>
          </w:tcPr>
          <w:p w14:paraId="22CA5973" w14:textId="77777777" w:rsidR="00083E88" w:rsidRPr="00526436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4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效果评价</w:t>
            </w:r>
          </w:p>
        </w:tc>
      </w:tr>
      <w:tr w:rsidR="00083E88" w:rsidRPr="00526436" w14:paraId="14A3A37E" w14:textId="77777777" w:rsidTr="002374C2">
        <w:trPr>
          <w:trHeight w:val="983"/>
        </w:trPr>
        <w:tc>
          <w:tcPr>
            <w:tcW w:w="1956" w:type="dxa"/>
          </w:tcPr>
          <w:p w14:paraId="0635730D" w14:textId="77777777" w:rsidR="00083E88" w:rsidRPr="000427D3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5E0">
              <w:rPr>
                <w:rFonts w:ascii="宋体" w:hAnsi="宋体" w:cs="宋体" w:hint="eastAsia"/>
                <w:sz w:val="24"/>
                <w:szCs w:val="24"/>
              </w:rPr>
              <w:t>（</w:t>
            </w:r>
            <w:r w:rsidRPr="00A815E0">
              <w:rPr>
                <w:rFonts w:ascii="宋体" w:hAnsi="宋体" w:cs="宋体"/>
                <w:sz w:val="24"/>
                <w:szCs w:val="24"/>
              </w:rPr>
              <w:t>1</w:t>
            </w:r>
            <w:r w:rsidRPr="00A815E0">
              <w:rPr>
                <w:rFonts w:ascii="宋体" w:hAnsi="宋体" w:cs="宋体" w:hint="eastAsia"/>
                <w:sz w:val="24"/>
                <w:szCs w:val="24"/>
              </w:rPr>
              <w:t>）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完成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拼图和图文匹配活动，掌握本单元所学的物品词汇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。</w:t>
            </w:r>
          </w:p>
          <w:p w14:paraId="4B8B6A20" w14:textId="77777777" w:rsidR="00083E88" w:rsidRPr="00526436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E733481" w14:textId="77777777" w:rsidR="00083E88" w:rsidRPr="00526436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4B1FB66" w14:textId="77777777" w:rsidR="00083E88" w:rsidRPr="00D25ED9" w:rsidRDefault="00083E88" w:rsidP="002374C2">
            <w:pPr>
              <w:tabs>
                <w:tab w:val="left" w:pos="3762"/>
              </w:tabs>
              <w:spacing w:line="276" w:lineRule="auto"/>
            </w:pPr>
            <w:r w:rsidRPr="00B93D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 Let’s chant.</w:t>
            </w:r>
          </w:p>
          <w:p w14:paraId="1B065D4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朗读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本单元第一课时学习的韵文。</w:t>
            </w:r>
          </w:p>
          <w:p w14:paraId="5E357C3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4EACA0E" w14:textId="77777777" w:rsidR="00083E88" w:rsidRPr="00D25ED9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Pr="00B93D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Look and </w:t>
            </w:r>
            <w:proofErr w:type="gramStart"/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E565BE4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3B46"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回顾本单元第二课时的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故事</w:t>
            </w:r>
            <w:r w:rsidRPr="00953B46">
              <w:rPr>
                <w:rFonts w:ascii="Times New Roman" w:hAnsi="Times New Roman"/>
                <w:color w:val="000000"/>
                <w:sz w:val="24"/>
                <w:szCs w:val="24"/>
              </w:rPr>
              <w:t>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417E3A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第4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6</w:t>
            </w:r>
            <w: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-51</w:t>
            </w:r>
            <w:r w:rsidRPr="00417E3A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的图片，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在教师的引导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下复述故事内容</w:t>
            </w:r>
            <w:r w:rsidRPr="00953B46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52102DB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T: What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does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 xml:space="preserve"> the boy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need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?</w:t>
            </w:r>
          </w:p>
          <w:p w14:paraId="51B7ABDD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Ss: His water bottle.</w:t>
            </w:r>
          </w:p>
          <w:p w14:paraId="0E490EF6" w14:textId="77777777" w:rsidR="00083E88" w:rsidRPr="00AC0017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00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T: Who does he call? </w:t>
            </w:r>
          </w:p>
          <w:p w14:paraId="23CFA665" w14:textId="77777777" w:rsidR="00083E88" w:rsidRPr="00D25ED9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Ss: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is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</w:t>
            </w:r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>ad.</w:t>
            </w:r>
          </w:p>
          <w:p w14:paraId="702F3EEA" w14:textId="77777777" w:rsidR="00083E88" w:rsidRPr="00D25ED9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T: Yes. What does 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 d</w:t>
            </w:r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>ad say?</w:t>
            </w:r>
          </w:p>
          <w:p w14:paraId="5F8D891F" w14:textId="77777777" w:rsidR="00083E88" w:rsidRPr="00D25ED9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AC00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...</w:t>
            </w:r>
          </w:p>
          <w:p w14:paraId="53D25CAD" w14:textId="77777777" w:rsidR="00083E88" w:rsidRPr="00D25ED9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83A40B3" w14:textId="77777777" w:rsidR="00083E88" w:rsidRPr="00D25ED9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5ED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3. </w:t>
            </w:r>
            <w:r w:rsidRPr="00D25ED9">
              <w:rPr>
                <w:rFonts w:ascii="Times New Roman" w:hAnsi="Times New Roman"/>
                <w:sz w:val="24"/>
                <w:szCs w:val="24"/>
              </w:rPr>
              <w:t xml:space="preserve">Work in pairs. Match and </w:t>
            </w:r>
            <w:proofErr w:type="gramStart"/>
            <w:r w:rsidRPr="00D25ED9">
              <w:rPr>
                <w:rFonts w:ascii="Times New Roman" w:hAnsi="Times New Roman"/>
                <w:sz w:val="24"/>
                <w:szCs w:val="24"/>
              </w:rPr>
              <w:t>say</w:t>
            </w:r>
            <w:proofErr w:type="gramEnd"/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DD0E36C" w14:textId="77777777" w:rsidR="00083E88" w:rsidRPr="006D7B04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5ED9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</w:t>
            </w:r>
            <w:r w:rsidRPr="00E4304C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材第5</w:t>
            </w:r>
            <w:r w:rsidRPr="00E4304C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4</w:t>
            </w:r>
            <w:r w:rsidRPr="00E4304C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页活动6的</w:t>
            </w:r>
            <w:r w:rsidRPr="00D25ED9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拼图碎片，猜测它们可以组成什么物品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；然后观看教师的匹配示范，</w:t>
            </w:r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>说出图中物品的英文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名称；随后，</w:t>
            </w:r>
            <w:r w:rsidRPr="00D25ED9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学生两人一组，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匹配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另外</w:t>
            </w:r>
            <w:r w:rsidRPr="00D25ED9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两组拼图，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并</w:t>
            </w:r>
            <w:r w:rsidRPr="00D25ED9">
              <w:rPr>
                <w:rFonts w:ascii="Times New Roman" w:hAnsi="Times New Roman"/>
                <w:color w:val="000000"/>
                <w:sz w:val="24"/>
                <w:szCs w:val="24"/>
              </w:rPr>
              <w:t>说出图中物品的英文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名称；</w:t>
            </w:r>
            <w:r>
              <w:rPr>
                <w:rFonts w:ascii="宋体" w:hAnsi="宋体" w:cs="宋体" w:hint="eastAsia"/>
                <w:sz w:val="24"/>
                <w:szCs w:val="24"/>
              </w:rPr>
              <w:t>最后，</w:t>
            </w:r>
            <w:r w:rsidRPr="00D25ED9">
              <w:rPr>
                <w:rFonts w:ascii="宋体" w:hAnsi="宋体" w:cs="宋体"/>
                <w:sz w:val="24"/>
                <w:szCs w:val="24"/>
              </w:rPr>
              <w:t>学生核对答案。</w:t>
            </w:r>
          </w:p>
        </w:tc>
        <w:tc>
          <w:tcPr>
            <w:tcW w:w="2694" w:type="dxa"/>
          </w:tcPr>
          <w:p w14:paraId="51B1A29D" w14:textId="77777777" w:rsidR="00083E88" w:rsidRPr="00AD5C0A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lastRenderedPageBreak/>
              <w:t>教师观察学生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能否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流利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地朗读韵文</w:t>
            </w:r>
            <w:r w:rsidRPr="00AD5C0A">
              <w:rPr>
                <w:rFonts w:ascii="Times New Roman" w:hAnsi="Times New Roman" w:hint="eastAsia"/>
                <w:color w:val="000000"/>
                <w:sz w:val="24"/>
                <w:szCs w:val="24"/>
              </w:rPr>
              <w:t>。</w:t>
            </w:r>
          </w:p>
          <w:p w14:paraId="26B84EF5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7B9D264" w14:textId="77777777" w:rsidR="00083E88" w:rsidRPr="009F32C4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教师观察学生能否根据图片准确表达，必要时播放故事录音，帮助学生回顾故事内容。</w:t>
            </w:r>
          </w:p>
          <w:p w14:paraId="7EC90171" w14:textId="77777777" w:rsidR="00083E88" w:rsidRPr="00D6060F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495852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CDF67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75014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BFFFE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C85865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F3E59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BCD0D1" w14:textId="77777777" w:rsidR="00083E88" w:rsidRPr="00DC522B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教师观察学生能否根据拼图的形状规律将拼图组合成完整的图片，并准确说出图中物品的英文名称。</w:t>
            </w:r>
          </w:p>
        </w:tc>
      </w:tr>
      <w:tr w:rsidR="00083E88" w:rsidRPr="00526436" w14:paraId="4620A931" w14:textId="77777777" w:rsidTr="002374C2">
        <w:trPr>
          <w:trHeight w:val="508"/>
        </w:trPr>
        <w:tc>
          <w:tcPr>
            <w:tcW w:w="8902" w:type="dxa"/>
            <w:gridSpan w:val="3"/>
          </w:tcPr>
          <w:p w14:paraId="64C3C9C6" w14:textId="77777777" w:rsidR="00083E88" w:rsidRPr="00F11CE2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26436">
              <w:rPr>
                <w:rFonts w:ascii="Times New Roman" w:hAnsi="Times New Roman"/>
                <w:b/>
                <w:bCs/>
                <w:sz w:val="24"/>
                <w:szCs w:val="24"/>
              </w:rPr>
              <w:t>设计意图：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本阶段学习活动首先引导学生复习本单元学习的韵文和故事，回顾核心语言；接着引导学生</w:t>
            </w:r>
            <w:r w:rsidRPr="008B1B9A">
              <w:rPr>
                <w:rFonts w:ascii="Times New Roman" w:hAnsi="Times New Roman" w:hint="eastAsia"/>
                <w:bCs/>
                <w:sz w:val="24"/>
                <w:szCs w:val="24"/>
              </w:rPr>
              <w:t>通过拼图活动，巩固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本单元所学的物品</w:t>
            </w:r>
            <w:r w:rsidRPr="008B1B9A">
              <w:rPr>
                <w:rFonts w:ascii="Times New Roman" w:hAnsi="Times New Roman" w:hint="eastAsia"/>
                <w:bCs/>
                <w:sz w:val="24"/>
                <w:szCs w:val="24"/>
              </w:rPr>
              <w:t>词汇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为后续的输出活动做准备</w:t>
            </w:r>
            <w:r w:rsidRPr="008B1B9A">
              <w:rPr>
                <w:rFonts w:ascii="Times New Roman" w:hAnsi="Times New Roman" w:hint="eastAsia"/>
                <w:bCs/>
                <w:sz w:val="24"/>
                <w:szCs w:val="24"/>
              </w:rPr>
              <w:t>。</w:t>
            </w:r>
            <w:r w:rsidRPr="008B1B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83E88" w:rsidRPr="00526436" w14:paraId="5ED9BBA8" w14:textId="77777777" w:rsidTr="002374C2">
        <w:trPr>
          <w:trHeight w:val="55"/>
        </w:trPr>
        <w:tc>
          <w:tcPr>
            <w:tcW w:w="1956" w:type="dxa"/>
          </w:tcPr>
          <w:p w14:paraId="6E0784BB" w14:textId="77777777" w:rsidR="00083E88" w:rsidRPr="000427D3" w:rsidRDefault="00083E88" w:rsidP="002374C2">
            <w:pPr>
              <w:widowControl/>
              <w:spacing w:line="276" w:lineRule="auto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  <w:lang w:val="en-CA"/>
              </w:rPr>
            </w:pPr>
            <w:r w:rsidRPr="00A815E0">
              <w:rPr>
                <w:rFonts w:ascii="宋体" w:hAnsi="宋体" w:cs="宋体" w:hint="eastAsia"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sz w:val="24"/>
                <w:szCs w:val="24"/>
              </w:rPr>
              <w:t>2</w:t>
            </w:r>
            <w:r w:rsidRPr="00A815E0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526436">
              <w:rPr>
                <w:rFonts w:ascii="Times New Roman" w:hAnsi="Times New Roman"/>
                <w:sz w:val="24"/>
                <w:szCs w:val="24"/>
              </w:rPr>
              <w:t>在</w:t>
            </w:r>
            <w:r>
              <w:rPr>
                <w:rFonts w:ascii="Times New Roman" w:hAnsi="Times New Roman" w:hint="eastAsia"/>
                <w:sz w:val="24"/>
                <w:szCs w:val="24"/>
              </w:rPr>
              <w:t>具体情境</w:t>
            </w:r>
            <w:r w:rsidRPr="00526436">
              <w:rPr>
                <w:rFonts w:ascii="Times New Roman" w:hAnsi="Times New Roman"/>
                <w:sz w:val="24"/>
                <w:szCs w:val="24"/>
              </w:rPr>
              <w:t>中，运用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本单元</w:t>
            </w:r>
            <w:r>
              <w:rPr>
                <w:rFonts w:ascii="Times New Roman" w:hAnsi="Times New Roman"/>
                <w:sz w:val="24"/>
                <w:szCs w:val="24"/>
              </w:rPr>
              <w:t>所学语言询问和描述物品的位置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。</w:t>
            </w:r>
          </w:p>
        </w:tc>
        <w:tc>
          <w:tcPr>
            <w:tcW w:w="4252" w:type="dxa"/>
          </w:tcPr>
          <w:p w14:paraId="317BE22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Look and 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answer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8A00BD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学生观察教材</w:t>
            </w:r>
            <w:r w:rsidRPr="007B78FE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第5</w:t>
            </w:r>
            <w:r w:rsidRPr="007B78FE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3</w:t>
            </w:r>
            <w:r w:rsidRPr="007B78FE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页活动5的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书包、书本和水壶图片，说出相应的英文名称。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  <w:p w14:paraId="2EF34C3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T: What’s this?</w:t>
            </w:r>
          </w:p>
          <w:p w14:paraId="46BF9F7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It’s a schoolbag / book / water bottle.</w:t>
            </w:r>
          </w:p>
          <w:p w14:paraId="4054742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2F84480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968978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教材</w:t>
            </w:r>
            <w:r w:rsidRPr="007B78FE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第5</w:t>
            </w:r>
            <w:r w:rsidRPr="007B78FE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3</w:t>
            </w:r>
            <w:r w:rsidRPr="007B78FE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页活动5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房间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图片，找出书包的位置，回答教师的提问。</w:t>
            </w:r>
          </w:p>
          <w:p w14:paraId="0C8AC6C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T: The schoolbag, the book and the water bottle are all in this room. Where is the schoolbag?</w:t>
            </w:r>
          </w:p>
          <w:p w14:paraId="42F8A6D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Ss: It’s under the desk.</w:t>
            </w:r>
          </w:p>
          <w:p w14:paraId="58262A0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B282FC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Let’s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practise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FBCE2B1" w14:textId="77777777" w:rsidR="00083E88" w:rsidRPr="005D5316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学生两人一组，仿照教材</w:t>
            </w:r>
            <w:r w:rsidRPr="007B78FE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第5</w:t>
            </w:r>
            <w:r w:rsidRPr="007B78FE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3</w:t>
            </w:r>
            <w:r w:rsidRPr="007B78FE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页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活动</w:t>
            </w:r>
            <w:r w:rsidRPr="009A50FF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中的示例，询问并回答书本和水壶的位置。小组活动后，部分小组在班级内展示对话。</w:t>
            </w:r>
          </w:p>
        </w:tc>
        <w:tc>
          <w:tcPr>
            <w:tcW w:w="2694" w:type="dxa"/>
          </w:tcPr>
          <w:p w14:paraId="6C51897F" w14:textId="77777777" w:rsidR="00083E88" w:rsidRPr="00526436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教师观察学生能否说出物品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的英文名称，评价其对单元核心词汇的掌握情况。</w:t>
            </w:r>
          </w:p>
          <w:p w14:paraId="0F14CE3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C38D2CD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AFBD7BE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A90629F" w14:textId="77777777" w:rsidR="00083E88" w:rsidRPr="00526436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教师观察学生能否从图片中获取物品的位置信息，并运用所学语言准确询问和描述物品的位置。</w:t>
            </w:r>
          </w:p>
          <w:p w14:paraId="20245C5C" w14:textId="77777777" w:rsidR="00083E88" w:rsidRPr="008631E5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DF7ECCC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B440A81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C53B9C7" w14:textId="77777777" w:rsidR="00083E88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30AC2A3" w14:textId="77777777" w:rsidR="00083E88" w:rsidRPr="00526436" w:rsidRDefault="00083E88" w:rsidP="002374C2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rightChars="33" w:right="6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3E88" w:rsidRPr="00526436" w14:paraId="5DF8AEBD" w14:textId="77777777" w:rsidTr="002374C2">
        <w:trPr>
          <w:trHeight w:val="55"/>
        </w:trPr>
        <w:tc>
          <w:tcPr>
            <w:tcW w:w="8902" w:type="dxa"/>
            <w:gridSpan w:val="3"/>
          </w:tcPr>
          <w:p w14:paraId="62011111" w14:textId="77777777" w:rsidR="00083E88" w:rsidRPr="00526436" w:rsidRDefault="00083E88" w:rsidP="002374C2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设计意图</w:t>
            </w:r>
            <w:r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：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本阶段学习活动</w:t>
            </w:r>
            <w:r>
              <w:rPr>
                <w:rFonts w:ascii="Times New Roman" w:hAnsi="Times New Roman" w:hint="eastAsia"/>
                <w:bCs/>
                <w:sz w:val="24"/>
                <w:szCs w:val="24"/>
              </w:rPr>
              <w:t>旨在引导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学生在小组活动</w:t>
            </w:r>
            <w:r w:rsidRPr="008D6189">
              <w:rPr>
                <w:rFonts w:ascii="Times New Roman" w:hAnsi="Times New Roman"/>
                <w:bCs/>
                <w:sz w:val="24"/>
                <w:szCs w:val="24"/>
              </w:rPr>
              <w:t>中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操练询问和描述物品位置的核心</w:t>
            </w:r>
            <w:r>
              <w:rPr>
                <w:rFonts w:ascii="Times New Roman" w:hAnsi="Times New Roman" w:hint="eastAsia"/>
                <w:bCs/>
                <w:color w:val="000000"/>
                <w:sz w:val="24"/>
                <w:szCs w:val="24"/>
              </w:rPr>
              <w:t>句型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，帮助学生进一步内化所学语言，并为学生在日常生活中交流物品的位置提供简单实用的交际示范。</w:t>
            </w:r>
          </w:p>
        </w:tc>
      </w:tr>
      <w:tr w:rsidR="00083E88" w:rsidRPr="00BC175F" w14:paraId="53CA03ED" w14:textId="77777777" w:rsidTr="002374C2">
        <w:trPr>
          <w:trHeight w:val="55"/>
        </w:trPr>
        <w:tc>
          <w:tcPr>
            <w:tcW w:w="1956" w:type="dxa"/>
          </w:tcPr>
          <w:p w14:paraId="28546247" w14:textId="77777777" w:rsidR="00083E88" w:rsidRPr="000427D3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815E0">
              <w:rPr>
                <w:rFonts w:ascii="宋体" w:hAnsi="宋体" w:cs="宋体" w:hint="eastAsia"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sz w:val="24"/>
                <w:szCs w:val="24"/>
              </w:rPr>
              <w:t>3</w:t>
            </w:r>
            <w:r w:rsidRPr="00A815E0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E536C5">
              <w:rPr>
                <w:rFonts w:ascii="Times New Roman" w:hAnsi="Times New Roman" w:hint="eastAsia"/>
                <w:sz w:val="24"/>
                <w:szCs w:val="24"/>
              </w:rPr>
              <w:t>设计并绘制自己梦想中的房间，运用所学语言进行介绍</w:t>
            </w:r>
            <w:r w:rsidRPr="00526436">
              <w:rPr>
                <w:rFonts w:ascii="Times New Roman" w:hAnsi="Times New Roman"/>
                <w:sz w:val="24"/>
                <w:szCs w:val="24"/>
              </w:rPr>
              <w:t>。</w:t>
            </w:r>
          </w:p>
        </w:tc>
        <w:tc>
          <w:tcPr>
            <w:tcW w:w="4252" w:type="dxa"/>
          </w:tcPr>
          <w:p w14:paraId="484AFA8F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Look and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say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F7B25B3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学生观察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教师呈现的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房间图片，针对房间内的物品及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其位置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进行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交流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，分享自己对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该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房间的感受。</w:t>
            </w:r>
          </w:p>
          <w:p w14:paraId="3262377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CF7B32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 Think and draw.</w:t>
            </w:r>
          </w:p>
          <w:p w14:paraId="45A13CA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学生在教师的引</w:t>
            </w:r>
            <w:r w:rsidRPr="003B5DEC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导下</w:t>
            </w:r>
            <w:r w:rsidRPr="003B5DEC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完成教材第5</w:t>
            </w:r>
            <w:r w:rsidRPr="003B5DEC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5</w:t>
            </w:r>
            <w:r w:rsidRPr="003B5DEC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页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的</w:t>
            </w:r>
            <w:r w:rsidRPr="003B5DEC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活动7，设计</w:t>
            </w:r>
            <w:r w:rsidRPr="003B5DEC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自己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梦想中的房间，并进行绘制。</w:t>
            </w:r>
          </w:p>
          <w:p w14:paraId="55A0D02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55F0B58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 Work in groups. </w:t>
            </w:r>
          </w:p>
          <w:p w14:paraId="7A42DCE6" w14:textId="77777777" w:rsidR="00083E88" w:rsidRPr="00295EB2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学生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四人一组，轮流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分享自己绘制的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作品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。小组活动后，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小组派一名代表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在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班级内展示并介绍。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其余学生在教师的引导下评价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作品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2694" w:type="dxa"/>
          </w:tcPr>
          <w:p w14:paraId="72214AA7" w14:textId="77777777" w:rsidR="00083E88" w:rsidRPr="00526436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lastRenderedPageBreak/>
              <w:t>教师观察学生能否从图片中获取信息，并分享自己对房间的看法。</w:t>
            </w:r>
          </w:p>
          <w:p w14:paraId="0239E67A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4B88E7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CFAA56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C67A5C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50D471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F2D5A9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FB695E" w14:textId="77777777" w:rsidR="00083E88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062519" w14:textId="77777777" w:rsidR="00083E88" w:rsidRPr="00526436" w:rsidRDefault="00083E88" w:rsidP="002374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教师观察学生能否积极参与互动，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介绍自己绘制的房间</w:t>
            </w:r>
            <w:r>
              <w:rPr>
                <w:rFonts w:ascii="Times New Roman" w:hAnsi="Times New Roman" w:hint="eastAsia"/>
                <w:sz w:val="24"/>
                <w:szCs w:val="24"/>
              </w:rPr>
              <w:t>及房间内物品的位置。</w:t>
            </w:r>
          </w:p>
        </w:tc>
      </w:tr>
      <w:tr w:rsidR="00083E88" w:rsidRPr="00526436" w14:paraId="55DC7BEB" w14:textId="77777777" w:rsidTr="002374C2">
        <w:trPr>
          <w:trHeight w:val="55"/>
        </w:trPr>
        <w:tc>
          <w:tcPr>
            <w:tcW w:w="8902" w:type="dxa"/>
            <w:gridSpan w:val="3"/>
          </w:tcPr>
          <w:p w14:paraId="08057EC2" w14:textId="77777777" w:rsidR="00083E88" w:rsidRPr="00526436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64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设计意图：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本阶段学习活动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旨在通过绘制梦想中的房间并用英语进行介绍的形式，帮助学生运用所学语言进行输出，培养其想象力、动手能力和表达能力。</w:t>
            </w:r>
          </w:p>
        </w:tc>
      </w:tr>
      <w:tr w:rsidR="00083E88" w:rsidRPr="00526436" w14:paraId="13810EDA" w14:textId="77777777" w:rsidTr="002374C2">
        <w:trPr>
          <w:trHeight w:val="55"/>
        </w:trPr>
        <w:tc>
          <w:tcPr>
            <w:tcW w:w="8902" w:type="dxa"/>
            <w:gridSpan w:val="3"/>
          </w:tcPr>
          <w:p w14:paraId="068ABCFE" w14:textId="77777777" w:rsidR="00083E88" w:rsidRPr="00526436" w:rsidRDefault="00083E88" w:rsidP="002374C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作业布置</w:t>
            </w:r>
          </w:p>
        </w:tc>
      </w:tr>
      <w:tr w:rsidR="00083E88" w:rsidRPr="00526436" w14:paraId="5FACC7EA" w14:textId="77777777" w:rsidTr="002374C2">
        <w:trPr>
          <w:trHeight w:val="924"/>
        </w:trPr>
        <w:tc>
          <w:tcPr>
            <w:tcW w:w="8902" w:type="dxa"/>
            <w:gridSpan w:val="3"/>
          </w:tcPr>
          <w:p w14:paraId="59238BF9" w14:textId="77777777" w:rsidR="00083E88" w:rsidRPr="00D5073D" w:rsidRDefault="00083E88" w:rsidP="002374C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15E0">
              <w:rPr>
                <w:rFonts w:ascii="宋体" w:hAnsi="宋体" w:cs="宋体" w:hint="eastAsia"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sz w:val="24"/>
                <w:szCs w:val="24"/>
              </w:rPr>
              <w:t>1</w:t>
            </w:r>
            <w:r w:rsidRPr="00A815E0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294E3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仿照教材</w:t>
            </w:r>
            <w:r w:rsidRPr="00DD014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第53页</w:t>
            </w:r>
            <w:r w:rsidRPr="00294E3C">
              <w:rPr>
                <w:rFonts w:ascii="Times New Roman" w:hAnsi="Times New Roman"/>
                <w:color w:val="000000"/>
                <w:sz w:val="24"/>
                <w:szCs w:val="24"/>
              </w:rPr>
              <w:t>Let</w:t>
            </w:r>
            <w:proofErr w:type="gramStart"/>
            <w:r w:rsidRPr="00294E3C">
              <w:rPr>
                <w:rFonts w:ascii="Times New Roman" w:hAnsi="Times New Roman"/>
                <w:color w:val="000000"/>
                <w:sz w:val="24"/>
                <w:szCs w:val="24"/>
              </w:rPr>
              <w:t>’</w:t>
            </w:r>
            <w:proofErr w:type="gramEnd"/>
            <w:r w:rsidRPr="00294E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 </w:t>
            </w:r>
            <w:proofErr w:type="spellStart"/>
            <w:r w:rsidRPr="00294E3C">
              <w:rPr>
                <w:rFonts w:ascii="Times New Roman" w:hAnsi="Times New Roman"/>
                <w:color w:val="000000"/>
                <w:sz w:val="24"/>
                <w:szCs w:val="24"/>
              </w:rPr>
              <w:t>practise</w:t>
            </w:r>
            <w:proofErr w:type="spellEnd"/>
            <w:r w:rsidRPr="00294E3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94E3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的活动，与同学交流不同物品在教室</w:t>
            </w: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里</w:t>
            </w:r>
            <w:r w:rsidRPr="00294E3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的位置</w:t>
            </w:r>
            <w:r w:rsidRPr="00D5073D">
              <w:rPr>
                <w:rFonts w:ascii="Times New Roman" w:hAnsi="Times New Roman"/>
                <w:color w:val="000000"/>
                <w:sz w:val="24"/>
                <w:szCs w:val="24"/>
              </w:rPr>
              <w:t>。</w:t>
            </w:r>
          </w:p>
          <w:p w14:paraId="43BDB3F0" w14:textId="77777777" w:rsidR="00083E88" w:rsidRPr="00526436" w:rsidRDefault="00083E88" w:rsidP="002374C2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15E0">
              <w:rPr>
                <w:rFonts w:ascii="宋体" w:hAnsi="宋体" w:cs="宋体" w:hint="eastAsia"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sz w:val="24"/>
                <w:szCs w:val="24"/>
              </w:rPr>
              <w:t>2</w:t>
            </w:r>
            <w:r w:rsidRPr="00A815E0">
              <w:rPr>
                <w:rFonts w:ascii="宋体" w:hAnsi="宋体" w:cs="宋体" w:hint="eastAsia"/>
                <w:sz w:val="24"/>
                <w:szCs w:val="24"/>
              </w:rPr>
              <w:t>）</w:t>
            </w:r>
            <w:r w:rsidRPr="00294E3C">
              <w:rPr>
                <w:rFonts w:ascii="Times New Roman" w:hAnsi="Times New Roman" w:hint="eastAsia"/>
                <w:color w:val="000000"/>
                <w:sz w:val="24"/>
                <w:szCs w:val="24"/>
              </w:rPr>
              <w:t>完善自己梦想中的房间的画作，并运用核心语言向家人或朋友介绍</w:t>
            </w:r>
            <w:r w:rsidRPr="00D5073D">
              <w:rPr>
                <w:rFonts w:ascii="Times New Roman" w:hAnsi="Times New Roman"/>
                <w:color w:val="000000"/>
                <w:sz w:val="24"/>
                <w:szCs w:val="24"/>
              </w:rPr>
              <w:t>。</w:t>
            </w:r>
          </w:p>
        </w:tc>
      </w:tr>
      <w:tr w:rsidR="00083E88" w:rsidRPr="00526436" w14:paraId="431D66E1" w14:textId="77777777" w:rsidTr="002374C2">
        <w:trPr>
          <w:trHeight w:val="1224"/>
        </w:trPr>
        <w:tc>
          <w:tcPr>
            <w:tcW w:w="8902" w:type="dxa"/>
            <w:gridSpan w:val="3"/>
          </w:tcPr>
          <w:p w14:paraId="027E5206" w14:textId="77777777" w:rsidR="00083E88" w:rsidRPr="00A815E0" w:rsidRDefault="00083E88" w:rsidP="002374C2">
            <w:pPr>
              <w:spacing w:line="276" w:lineRule="auto"/>
              <w:rPr>
                <w:rFonts w:ascii="宋体" w:hAnsi="宋体" w:cs="宋体" w:hint="eastAsia"/>
                <w:sz w:val="24"/>
                <w:szCs w:val="24"/>
              </w:rPr>
            </w:pPr>
            <w:r w:rsidRPr="00B11963">
              <w:rPr>
                <w:rFonts w:ascii="宋体" w:hAnsi="宋体" w:cs="宋体" w:hint="eastAsia"/>
                <w:sz w:val="24"/>
                <w:szCs w:val="24"/>
              </w:rPr>
              <w:t>教学反思：</w:t>
            </w:r>
          </w:p>
        </w:tc>
      </w:tr>
    </w:tbl>
    <w:p w14:paraId="5A009025" w14:textId="77777777" w:rsidR="00083E88" w:rsidRPr="00526436" w:rsidRDefault="00083E88" w:rsidP="00083E88">
      <w:pPr>
        <w:spacing w:line="276" w:lineRule="auto"/>
        <w:rPr>
          <w:rFonts w:ascii="Times New Roman" w:hAnsi="Times New Roman"/>
          <w:szCs w:val="21"/>
        </w:rPr>
      </w:pPr>
    </w:p>
    <w:p w14:paraId="62A6B414" w14:textId="77777777" w:rsidR="00083E88" w:rsidRPr="00D5073D" w:rsidRDefault="00083E88" w:rsidP="00083E88">
      <w:pPr>
        <w:spacing w:line="276" w:lineRule="auto"/>
        <w:ind w:leftChars="-202" w:left="-424"/>
        <w:rPr>
          <w:rFonts w:ascii="Times New Roman" w:hAnsi="Times New Roman"/>
          <w:szCs w:val="21"/>
        </w:rPr>
      </w:pPr>
    </w:p>
    <w:p w14:paraId="3A718063" w14:textId="77777777" w:rsidR="00083E88" w:rsidRPr="00B243F8" w:rsidRDefault="00083E88" w:rsidP="00575212">
      <w:pPr>
        <w:spacing w:line="360" w:lineRule="auto"/>
        <w:jc w:val="center"/>
        <w:rPr>
          <w:rFonts w:ascii="Times New Roman" w:hAnsi="Times New Roman" w:hint="eastAsia"/>
          <w:sz w:val="24"/>
          <w:szCs w:val="24"/>
        </w:rPr>
      </w:pPr>
    </w:p>
    <w:sectPr w:rsidR="00083E88" w:rsidRPr="00B243F8" w:rsidSect="00094904"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48B06" w14:textId="77777777" w:rsidR="00A976E1" w:rsidRDefault="00A976E1">
      <w:r>
        <w:separator/>
      </w:r>
    </w:p>
  </w:endnote>
  <w:endnote w:type="continuationSeparator" w:id="0">
    <w:p w14:paraId="57AE4CF2" w14:textId="77777777" w:rsidR="00A976E1" w:rsidRDefault="00A97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ZNewShuSong-Z10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Regular">
    <w:altName w:val="Times New Roman"/>
    <w:charset w:val="00"/>
    <w:family w:val="auto"/>
    <w:pitch w:val="default"/>
  </w:font>
  <w:font w:name="FZXSSK--GBK1-0">
    <w:altName w:val="Cambria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FZXKTJW--GB1-0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rutiger LT Std 55 Roman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1B990" w14:textId="77777777" w:rsidR="00532BCC" w:rsidRDefault="00532BC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63A94" w:rsidRPr="00863A94">
      <w:rPr>
        <w:noProof/>
        <w:lang w:val="zh-CN"/>
      </w:rPr>
      <w:t>13</w:t>
    </w:r>
    <w:r>
      <w:fldChar w:fldCharType="end"/>
    </w:r>
  </w:p>
  <w:p w14:paraId="1B089358" w14:textId="77777777" w:rsidR="00532BCC" w:rsidRDefault="00532B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C2217" w14:textId="77777777" w:rsidR="00A976E1" w:rsidRDefault="00A976E1">
      <w:r>
        <w:separator/>
      </w:r>
    </w:p>
  </w:footnote>
  <w:footnote w:type="continuationSeparator" w:id="0">
    <w:p w14:paraId="500F5A96" w14:textId="77777777" w:rsidR="00A976E1" w:rsidRDefault="00A976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4550A8A"/>
    <w:multiLevelType w:val="singleLevel"/>
    <w:tmpl w:val="84550A8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EBC6D24"/>
    <w:multiLevelType w:val="singleLevel"/>
    <w:tmpl w:val="AEBC6D24"/>
    <w:lvl w:ilvl="0">
      <w:start w:val="1"/>
      <w:numFmt w:val="decimal"/>
      <w:suff w:val="space"/>
      <w:lvlText w:val="(%1)"/>
      <w:lvlJc w:val="left"/>
    </w:lvl>
  </w:abstractNum>
  <w:abstractNum w:abstractNumId="2" w15:restartNumberingAfterBreak="0">
    <w:nsid w:val="CDF14F1E"/>
    <w:multiLevelType w:val="singleLevel"/>
    <w:tmpl w:val="CDF14F1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690731C"/>
    <w:multiLevelType w:val="singleLevel"/>
    <w:tmpl w:val="37BC8A52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宋体" w:eastAsia="宋体" w:hAnsi="宋体" w:cs="Times New Roman" w:hint="default"/>
      </w:rPr>
    </w:lvl>
  </w:abstractNum>
  <w:abstractNum w:abstractNumId="4" w15:restartNumberingAfterBreak="0">
    <w:nsid w:val="00000001"/>
    <w:multiLevelType w:val="singleLevel"/>
    <w:tmpl w:val="00000001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00000002"/>
    <w:multiLevelType w:val="singleLevel"/>
    <w:tmpl w:val="00000002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04AB334F"/>
    <w:multiLevelType w:val="hybridMultilevel"/>
    <w:tmpl w:val="3C3ACCDE"/>
    <w:lvl w:ilvl="0" w:tplc="DD9E6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07881865"/>
    <w:multiLevelType w:val="hybridMultilevel"/>
    <w:tmpl w:val="CEA0708A"/>
    <w:lvl w:ilvl="0" w:tplc="FFFFFFFF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26677C16"/>
    <w:multiLevelType w:val="hybridMultilevel"/>
    <w:tmpl w:val="CEA0708A"/>
    <w:lvl w:ilvl="0" w:tplc="9408758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36F47805"/>
    <w:multiLevelType w:val="hybridMultilevel"/>
    <w:tmpl w:val="B550522C"/>
    <w:lvl w:ilvl="0" w:tplc="FFFFFFFF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391179F4"/>
    <w:multiLevelType w:val="hybridMultilevel"/>
    <w:tmpl w:val="407C2384"/>
    <w:lvl w:ilvl="0" w:tplc="DBD032C2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C9A05D7"/>
    <w:multiLevelType w:val="singleLevel"/>
    <w:tmpl w:val="3C9A05D7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418377D0"/>
    <w:multiLevelType w:val="hybridMultilevel"/>
    <w:tmpl w:val="8E5AA0A8"/>
    <w:lvl w:ilvl="0" w:tplc="CED439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FCA1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B0B7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7876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4B4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AE8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8E2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9CF6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6CD0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A332B"/>
    <w:multiLevelType w:val="hybridMultilevel"/>
    <w:tmpl w:val="BB4E1444"/>
    <w:lvl w:ilvl="0" w:tplc="750E0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C5345C7"/>
    <w:multiLevelType w:val="singleLevel"/>
    <w:tmpl w:val="4C5345C7"/>
    <w:lvl w:ilvl="0">
      <w:start w:val="2"/>
      <w:numFmt w:val="decimal"/>
      <w:suff w:val="space"/>
      <w:lvlText w:val="%1."/>
      <w:lvlJc w:val="left"/>
    </w:lvl>
  </w:abstractNum>
  <w:abstractNum w:abstractNumId="16" w15:restartNumberingAfterBreak="0">
    <w:nsid w:val="54895B62"/>
    <w:multiLevelType w:val="hybridMultilevel"/>
    <w:tmpl w:val="B550522C"/>
    <w:lvl w:ilvl="0" w:tplc="E278AE7E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565F31E9"/>
    <w:multiLevelType w:val="hybridMultilevel"/>
    <w:tmpl w:val="D7DCC9DC"/>
    <w:lvl w:ilvl="0" w:tplc="8C004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0E6E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620D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6AF0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A61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1EA2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886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AA5B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32E3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0D5AB"/>
    <w:multiLevelType w:val="singleLevel"/>
    <w:tmpl w:val="5840D5AB"/>
    <w:lvl w:ilvl="0">
      <w:start w:val="9"/>
      <w:numFmt w:val="decimal"/>
      <w:suff w:val="space"/>
      <w:lvlText w:val="%1."/>
      <w:lvlJc w:val="left"/>
    </w:lvl>
  </w:abstractNum>
  <w:abstractNum w:abstractNumId="19" w15:restartNumberingAfterBreak="0">
    <w:nsid w:val="60C77C37"/>
    <w:multiLevelType w:val="singleLevel"/>
    <w:tmpl w:val="00000000"/>
    <w:lvl w:ilvl="0">
      <w:start w:val="1"/>
      <w:numFmt w:val="decimal"/>
      <w:suff w:val="space"/>
      <w:lvlText w:val="%1."/>
      <w:lvlJc w:val="left"/>
    </w:lvl>
  </w:abstractNum>
  <w:abstractNum w:abstractNumId="20" w15:restartNumberingAfterBreak="0">
    <w:nsid w:val="63754B82"/>
    <w:multiLevelType w:val="hybridMultilevel"/>
    <w:tmpl w:val="9CEC7C1C"/>
    <w:lvl w:ilvl="0" w:tplc="4058CC2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74719DC2"/>
    <w:multiLevelType w:val="singleLevel"/>
    <w:tmpl w:val="74719DC2"/>
    <w:lvl w:ilvl="0">
      <w:start w:val="2"/>
      <w:numFmt w:val="decimal"/>
      <w:suff w:val="space"/>
      <w:lvlText w:val="(%1)"/>
      <w:lvlJc w:val="left"/>
    </w:lvl>
  </w:abstractNum>
  <w:num w:numId="1" w16cid:durableId="999626028">
    <w:abstractNumId w:val="4"/>
  </w:num>
  <w:num w:numId="2" w16cid:durableId="1798136524">
    <w:abstractNumId w:val="6"/>
  </w:num>
  <w:num w:numId="3" w16cid:durableId="668946442">
    <w:abstractNumId w:val="5"/>
  </w:num>
  <w:num w:numId="4" w16cid:durableId="87387961">
    <w:abstractNumId w:val="19"/>
  </w:num>
  <w:num w:numId="5" w16cid:durableId="73282533">
    <w:abstractNumId w:val="2"/>
  </w:num>
  <w:num w:numId="6" w16cid:durableId="425732388">
    <w:abstractNumId w:val="3"/>
  </w:num>
  <w:num w:numId="7" w16cid:durableId="1044522150">
    <w:abstractNumId w:val="1"/>
  </w:num>
  <w:num w:numId="8" w16cid:durableId="479688481">
    <w:abstractNumId w:val="21"/>
  </w:num>
  <w:num w:numId="9" w16cid:durableId="1773010969">
    <w:abstractNumId w:val="12"/>
  </w:num>
  <w:num w:numId="10" w16cid:durableId="1496066354">
    <w:abstractNumId w:val="0"/>
  </w:num>
  <w:num w:numId="11" w16cid:durableId="2093117649">
    <w:abstractNumId w:val="15"/>
  </w:num>
  <w:num w:numId="12" w16cid:durableId="289240146">
    <w:abstractNumId w:val="18"/>
  </w:num>
  <w:num w:numId="13" w16cid:durableId="434373020">
    <w:abstractNumId w:val="9"/>
  </w:num>
  <w:num w:numId="14" w16cid:durableId="1154099527">
    <w:abstractNumId w:val="14"/>
  </w:num>
  <w:num w:numId="15" w16cid:durableId="1996911128">
    <w:abstractNumId w:val="8"/>
  </w:num>
  <w:num w:numId="16" w16cid:durableId="470556365">
    <w:abstractNumId w:val="11"/>
  </w:num>
  <w:num w:numId="17" w16cid:durableId="1505124406">
    <w:abstractNumId w:val="7"/>
  </w:num>
  <w:num w:numId="18" w16cid:durableId="620693546">
    <w:abstractNumId w:val="16"/>
  </w:num>
  <w:num w:numId="19" w16cid:durableId="948778752">
    <w:abstractNumId w:val="20"/>
  </w:num>
  <w:num w:numId="20" w16cid:durableId="650519309">
    <w:abstractNumId w:val="10"/>
  </w:num>
  <w:num w:numId="21" w16cid:durableId="768623932">
    <w:abstractNumId w:val="13"/>
  </w:num>
  <w:num w:numId="22" w16cid:durableId="3501196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906"/>
    <w:rsid w:val="0000103B"/>
    <w:rsid w:val="000108D0"/>
    <w:rsid w:val="00014911"/>
    <w:rsid w:val="000239B8"/>
    <w:rsid w:val="00024D1A"/>
    <w:rsid w:val="00027798"/>
    <w:rsid w:val="00043CF4"/>
    <w:rsid w:val="00055CEB"/>
    <w:rsid w:val="00062199"/>
    <w:rsid w:val="000706D7"/>
    <w:rsid w:val="000746A6"/>
    <w:rsid w:val="00083E88"/>
    <w:rsid w:val="00084C89"/>
    <w:rsid w:val="00094904"/>
    <w:rsid w:val="0009653B"/>
    <w:rsid w:val="000A093F"/>
    <w:rsid w:val="000A3E47"/>
    <w:rsid w:val="000A4A09"/>
    <w:rsid w:val="000B0E32"/>
    <w:rsid w:val="000C5609"/>
    <w:rsid w:val="000C637B"/>
    <w:rsid w:val="000D13F4"/>
    <w:rsid w:val="000D40E3"/>
    <w:rsid w:val="000D4D46"/>
    <w:rsid w:val="000D7692"/>
    <w:rsid w:val="000E6328"/>
    <w:rsid w:val="000E664E"/>
    <w:rsid w:val="000E70DC"/>
    <w:rsid w:val="000F76FF"/>
    <w:rsid w:val="00100EC2"/>
    <w:rsid w:val="00103975"/>
    <w:rsid w:val="001122A6"/>
    <w:rsid w:val="001330F9"/>
    <w:rsid w:val="00165EF0"/>
    <w:rsid w:val="00167F47"/>
    <w:rsid w:val="00170514"/>
    <w:rsid w:val="00170901"/>
    <w:rsid w:val="00173E8F"/>
    <w:rsid w:val="00187108"/>
    <w:rsid w:val="00196641"/>
    <w:rsid w:val="001A5FB4"/>
    <w:rsid w:val="001C41B5"/>
    <w:rsid w:val="001C482F"/>
    <w:rsid w:val="001F0420"/>
    <w:rsid w:val="001F6B10"/>
    <w:rsid w:val="001F7115"/>
    <w:rsid w:val="001F7617"/>
    <w:rsid w:val="00202E81"/>
    <w:rsid w:val="00205201"/>
    <w:rsid w:val="00210A72"/>
    <w:rsid w:val="00217A17"/>
    <w:rsid w:val="002347D3"/>
    <w:rsid w:val="00237D4E"/>
    <w:rsid w:val="00240A3C"/>
    <w:rsid w:val="00244E14"/>
    <w:rsid w:val="00245636"/>
    <w:rsid w:val="00265556"/>
    <w:rsid w:val="00266DB8"/>
    <w:rsid w:val="0027274C"/>
    <w:rsid w:val="0027635A"/>
    <w:rsid w:val="002A18E1"/>
    <w:rsid w:val="002A1B55"/>
    <w:rsid w:val="002A44EB"/>
    <w:rsid w:val="002A594E"/>
    <w:rsid w:val="002A5B54"/>
    <w:rsid w:val="002B208A"/>
    <w:rsid w:val="002C5DC8"/>
    <w:rsid w:val="002C6951"/>
    <w:rsid w:val="002F2FF7"/>
    <w:rsid w:val="002F5F33"/>
    <w:rsid w:val="00306B30"/>
    <w:rsid w:val="00314B97"/>
    <w:rsid w:val="00315906"/>
    <w:rsid w:val="00316BE7"/>
    <w:rsid w:val="00317997"/>
    <w:rsid w:val="0032218B"/>
    <w:rsid w:val="00323926"/>
    <w:rsid w:val="003405BD"/>
    <w:rsid w:val="003558EA"/>
    <w:rsid w:val="0036291D"/>
    <w:rsid w:val="00367713"/>
    <w:rsid w:val="00374BAA"/>
    <w:rsid w:val="0037697E"/>
    <w:rsid w:val="00377169"/>
    <w:rsid w:val="00387796"/>
    <w:rsid w:val="003A1BF0"/>
    <w:rsid w:val="003A4D38"/>
    <w:rsid w:val="003A6874"/>
    <w:rsid w:val="003B44D9"/>
    <w:rsid w:val="003B673B"/>
    <w:rsid w:val="003C60B3"/>
    <w:rsid w:val="003C60D8"/>
    <w:rsid w:val="003C701D"/>
    <w:rsid w:val="003C7566"/>
    <w:rsid w:val="003C797C"/>
    <w:rsid w:val="003D2FB6"/>
    <w:rsid w:val="003D40EB"/>
    <w:rsid w:val="003E1B7A"/>
    <w:rsid w:val="003E60A8"/>
    <w:rsid w:val="004336D8"/>
    <w:rsid w:val="004349B9"/>
    <w:rsid w:val="0043726B"/>
    <w:rsid w:val="00454EE6"/>
    <w:rsid w:val="00460ED3"/>
    <w:rsid w:val="004668D7"/>
    <w:rsid w:val="00472A84"/>
    <w:rsid w:val="00476921"/>
    <w:rsid w:val="00495076"/>
    <w:rsid w:val="004A370A"/>
    <w:rsid w:val="004B30C0"/>
    <w:rsid w:val="004C0221"/>
    <w:rsid w:val="004C03BE"/>
    <w:rsid w:val="004C55E9"/>
    <w:rsid w:val="004D38A1"/>
    <w:rsid w:val="004E0E22"/>
    <w:rsid w:val="004E48DB"/>
    <w:rsid w:val="004F7F2C"/>
    <w:rsid w:val="00500755"/>
    <w:rsid w:val="00501BA4"/>
    <w:rsid w:val="00504307"/>
    <w:rsid w:val="00506155"/>
    <w:rsid w:val="005104E5"/>
    <w:rsid w:val="00514D39"/>
    <w:rsid w:val="00532BCC"/>
    <w:rsid w:val="0053416F"/>
    <w:rsid w:val="00535632"/>
    <w:rsid w:val="00543DA4"/>
    <w:rsid w:val="00543EBA"/>
    <w:rsid w:val="00544638"/>
    <w:rsid w:val="0054770C"/>
    <w:rsid w:val="005576FE"/>
    <w:rsid w:val="0056071F"/>
    <w:rsid w:val="00561C23"/>
    <w:rsid w:val="00561F21"/>
    <w:rsid w:val="00573B4C"/>
    <w:rsid w:val="00575212"/>
    <w:rsid w:val="005772E0"/>
    <w:rsid w:val="005920ED"/>
    <w:rsid w:val="0059285D"/>
    <w:rsid w:val="00593993"/>
    <w:rsid w:val="00596678"/>
    <w:rsid w:val="005A1292"/>
    <w:rsid w:val="005A1A95"/>
    <w:rsid w:val="005B514C"/>
    <w:rsid w:val="005C5BE0"/>
    <w:rsid w:val="005C6007"/>
    <w:rsid w:val="005D3AA0"/>
    <w:rsid w:val="005E206D"/>
    <w:rsid w:val="005E36C2"/>
    <w:rsid w:val="005E52E7"/>
    <w:rsid w:val="005F558F"/>
    <w:rsid w:val="005F7B13"/>
    <w:rsid w:val="005F7CC0"/>
    <w:rsid w:val="006177AC"/>
    <w:rsid w:val="006258BB"/>
    <w:rsid w:val="00626409"/>
    <w:rsid w:val="00627BC6"/>
    <w:rsid w:val="0064064E"/>
    <w:rsid w:val="00650712"/>
    <w:rsid w:val="00656DDE"/>
    <w:rsid w:val="00662291"/>
    <w:rsid w:val="00663111"/>
    <w:rsid w:val="0066476F"/>
    <w:rsid w:val="00666391"/>
    <w:rsid w:val="006748D1"/>
    <w:rsid w:val="00686079"/>
    <w:rsid w:val="006971A3"/>
    <w:rsid w:val="006A499F"/>
    <w:rsid w:val="006B3991"/>
    <w:rsid w:val="006B6224"/>
    <w:rsid w:val="006C3952"/>
    <w:rsid w:val="006C4764"/>
    <w:rsid w:val="006C6FCD"/>
    <w:rsid w:val="006C7B39"/>
    <w:rsid w:val="006D0002"/>
    <w:rsid w:val="006D2C88"/>
    <w:rsid w:val="006E79F5"/>
    <w:rsid w:val="007045C7"/>
    <w:rsid w:val="00707347"/>
    <w:rsid w:val="007155A6"/>
    <w:rsid w:val="00721A00"/>
    <w:rsid w:val="00722BDF"/>
    <w:rsid w:val="00722CA0"/>
    <w:rsid w:val="00727D0E"/>
    <w:rsid w:val="0073110F"/>
    <w:rsid w:val="00733088"/>
    <w:rsid w:val="0073474D"/>
    <w:rsid w:val="00742CA2"/>
    <w:rsid w:val="00744469"/>
    <w:rsid w:val="00746522"/>
    <w:rsid w:val="00751219"/>
    <w:rsid w:val="00760467"/>
    <w:rsid w:val="00762400"/>
    <w:rsid w:val="007629E3"/>
    <w:rsid w:val="0076305B"/>
    <w:rsid w:val="007710E7"/>
    <w:rsid w:val="00773698"/>
    <w:rsid w:val="00774B2C"/>
    <w:rsid w:val="00777C4B"/>
    <w:rsid w:val="00780165"/>
    <w:rsid w:val="00782F5C"/>
    <w:rsid w:val="0079363A"/>
    <w:rsid w:val="00796D17"/>
    <w:rsid w:val="007A06C5"/>
    <w:rsid w:val="007A0858"/>
    <w:rsid w:val="007A2058"/>
    <w:rsid w:val="007A20FD"/>
    <w:rsid w:val="007A3F25"/>
    <w:rsid w:val="007A7D66"/>
    <w:rsid w:val="007B20DC"/>
    <w:rsid w:val="007C3B74"/>
    <w:rsid w:val="007C6E47"/>
    <w:rsid w:val="007D2A80"/>
    <w:rsid w:val="007D6EAF"/>
    <w:rsid w:val="007E4628"/>
    <w:rsid w:val="007E568E"/>
    <w:rsid w:val="007E5C9E"/>
    <w:rsid w:val="007E7213"/>
    <w:rsid w:val="007F4AAF"/>
    <w:rsid w:val="00812558"/>
    <w:rsid w:val="00815C33"/>
    <w:rsid w:val="008204EA"/>
    <w:rsid w:val="00820C1B"/>
    <w:rsid w:val="008269D0"/>
    <w:rsid w:val="0083682B"/>
    <w:rsid w:val="008416CC"/>
    <w:rsid w:val="008433F5"/>
    <w:rsid w:val="00863A94"/>
    <w:rsid w:val="00870096"/>
    <w:rsid w:val="00871432"/>
    <w:rsid w:val="00875337"/>
    <w:rsid w:val="00890B9D"/>
    <w:rsid w:val="00894F7C"/>
    <w:rsid w:val="008A2A60"/>
    <w:rsid w:val="008A5754"/>
    <w:rsid w:val="008B5AE5"/>
    <w:rsid w:val="008C2788"/>
    <w:rsid w:val="008C4092"/>
    <w:rsid w:val="008C56E0"/>
    <w:rsid w:val="008D6DC2"/>
    <w:rsid w:val="008E5873"/>
    <w:rsid w:val="008F015A"/>
    <w:rsid w:val="008F24BC"/>
    <w:rsid w:val="008F7E53"/>
    <w:rsid w:val="009051F5"/>
    <w:rsid w:val="0090684C"/>
    <w:rsid w:val="00931A14"/>
    <w:rsid w:val="009432FC"/>
    <w:rsid w:val="009546BE"/>
    <w:rsid w:val="0098073C"/>
    <w:rsid w:val="009853B8"/>
    <w:rsid w:val="00985D49"/>
    <w:rsid w:val="00991D26"/>
    <w:rsid w:val="009A7B8A"/>
    <w:rsid w:val="009B568A"/>
    <w:rsid w:val="009D1AB3"/>
    <w:rsid w:val="009E3132"/>
    <w:rsid w:val="009E31DF"/>
    <w:rsid w:val="009F4A30"/>
    <w:rsid w:val="00A048FF"/>
    <w:rsid w:val="00A06864"/>
    <w:rsid w:val="00A07328"/>
    <w:rsid w:val="00A079AF"/>
    <w:rsid w:val="00A1039F"/>
    <w:rsid w:val="00A1130A"/>
    <w:rsid w:val="00A16230"/>
    <w:rsid w:val="00A17A76"/>
    <w:rsid w:val="00A229E1"/>
    <w:rsid w:val="00A23932"/>
    <w:rsid w:val="00A30736"/>
    <w:rsid w:val="00A31504"/>
    <w:rsid w:val="00A32125"/>
    <w:rsid w:val="00A35DF0"/>
    <w:rsid w:val="00A418E8"/>
    <w:rsid w:val="00A50918"/>
    <w:rsid w:val="00A56B3D"/>
    <w:rsid w:val="00A64FE6"/>
    <w:rsid w:val="00A80397"/>
    <w:rsid w:val="00A8293A"/>
    <w:rsid w:val="00A83574"/>
    <w:rsid w:val="00A85460"/>
    <w:rsid w:val="00A8743A"/>
    <w:rsid w:val="00A912B0"/>
    <w:rsid w:val="00A91C06"/>
    <w:rsid w:val="00A91C68"/>
    <w:rsid w:val="00A976E1"/>
    <w:rsid w:val="00AB487B"/>
    <w:rsid w:val="00AC5757"/>
    <w:rsid w:val="00AD290A"/>
    <w:rsid w:val="00AD2FC5"/>
    <w:rsid w:val="00AD3230"/>
    <w:rsid w:val="00AD5C0A"/>
    <w:rsid w:val="00AE08E6"/>
    <w:rsid w:val="00AE3935"/>
    <w:rsid w:val="00AE3E19"/>
    <w:rsid w:val="00AF56FA"/>
    <w:rsid w:val="00B05933"/>
    <w:rsid w:val="00B201DD"/>
    <w:rsid w:val="00B243F8"/>
    <w:rsid w:val="00B40517"/>
    <w:rsid w:val="00B641DC"/>
    <w:rsid w:val="00B76521"/>
    <w:rsid w:val="00B76662"/>
    <w:rsid w:val="00B866D1"/>
    <w:rsid w:val="00B912DA"/>
    <w:rsid w:val="00B91C38"/>
    <w:rsid w:val="00BA60FB"/>
    <w:rsid w:val="00BA7442"/>
    <w:rsid w:val="00BB1F73"/>
    <w:rsid w:val="00BB47A7"/>
    <w:rsid w:val="00BC3377"/>
    <w:rsid w:val="00BC3DE6"/>
    <w:rsid w:val="00BC46C7"/>
    <w:rsid w:val="00BC48CA"/>
    <w:rsid w:val="00BD4F2F"/>
    <w:rsid w:val="00BD6FCA"/>
    <w:rsid w:val="00BD788B"/>
    <w:rsid w:val="00BE1D72"/>
    <w:rsid w:val="00C20EFF"/>
    <w:rsid w:val="00C24BB3"/>
    <w:rsid w:val="00C25120"/>
    <w:rsid w:val="00C34E9C"/>
    <w:rsid w:val="00C42D6F"/>
    <w:rsid w:val="00C54EE8"/>
    <w:rsid w:val="00C57BAA"/>
    <w:rsid w:val="00C6033E"/>
    <w:rsid w:val="00C62DAD"/>
    <w:rsid w:val="00C64387"/>
    <w:rsid w:val="00C851B5"/>
    <w:rsid w:val="00C875C1"/>
    <w:rsid w:val="00C94113"/>
    <w:rsid w:val="00CA40F4"/>
    <w:rsid w:val="00CB1531"/>
    <w:rsid w:val="00CB2395"/>
    <w:rsid w:val="00CB67D4"/>
    <w:rsid w:val="00CC4B04"/>
    <w:rsid w:val="00CC61A1"/>
    <w:rsid w:val="00CD6CC6"/>
    <w:rsid w:val="00CE06F2"/>
    <w:rsid w:val="00CE0A83"/>
    <w:rsid w:val="00CE7F87"/>
    <w:rsid w:val="00D01855"/>
    <w:rsid w:val="00D03689"/>
    <w:rsid w:val="00D03D54"/>
    <w:rsid w:val="00D11E6B"/>
    <w:rsid w:val="00D265CC"/>
    <w:rsid w:val="00D279B9"/>
    <w:rsid w:val="00D42F27"/>
    <w:rsid w:val="00D43119"/>
    <w:rsid w:val="00D45FD1"/>
    <w:rsid w:val="00D608C2"/>
    <w:rsid w:val="00D654B9"/>
    <w:rsid w:val="00D67021"/>
    <w:rsid w:val="00D7079A"/>
    <w:rsid w:val="00D77C02"/>
    <w:rsid w:val="00D8073F"/>
    <w:rsid w:val="00D82B19"/>
    <w:rsid w:val="00D86474"/>
    <w:rsid w:val="00D90ECC"/>
    <w:rsid w:val="00DA0171"/>
    <w:rsid w:val="00DA0955"/>
    <w:rsid w:val="00DA31F6"/>
    <w:rsid w:val="00DB11B4"/>
    <w:rsid w:val="00DB5EA8"/>
    <w:rsid w:val="00DC3CB2"/>
    <w:rsid w:val="00DC3E66"/>
    <w:rsid w:val="00DD3323"/>
    <w:rsid w:val="00DD7C4A"/>
    <w:rsid w:val="00DE13F6"/>
    <w:rsid w:val="00DF0EC9"/>
    <w:rsid w:val="00E00F77"/>
    <w:rsid w:val="00E0513F"/>
    <w:rsid w:val="00E0548D"/>
    <w:rsid w:val="00E157C3"/>
    <w:rsid w:val="00E162B7"/>
    <w:rsid w:val="00E267BE"/>
    <w:rsid w:val="00E3626E"/>
    <w:rsid w:val="00E401F8"/>
    <w:rsid w:val="00E41BD2"/>
    <w:rsid w:val="00E426FB"/>
    <w:rsid w:val="00E441AF"/>
    <w:rsid w:val="00E52E10"/>
    <w:rsid w:val="00E53384"/>
    <w:rsid w:val="00E563B9"/>
    <w:rsid w:val="00E63C16"/>
    <w:rsid w:val="00E65FF3"/>
    <w:rsid w:val="00E71509"/>
    <w:rsid w:val="00E733C7"/>
    <w:rsid w:val="00E76E48"/>
    <w:rsid w:val="00E85A68"/>
    <w:rsid w:val="00E86A02"/>
    <w:rsid w:val="00E9239B"/>
    <w:rsid w:val="00E928D4"/>
    <w:rsid w:val="00E95095"/>
    <w:rsid w:val="00EA17E9"/>
    <w:rsid w:val="00EB731B"/>
    <w:rsid w:val="00EB74A6"/>
    <w:rsid w:val="00EB7748"/>
    <w:rsid w:val="00EC09B4"/>
    <w:rsid w:val="00EC0BA5"/>
    <w:rsid w:val="00EC3B7B"/>
    <w:rsid w:val="00EC48AB"/>
    <w:rsid w:val="00EC7D0A"/>
    <w:rsid w:val="00ED4B86"/>
    <w:rsid w:val="00ED5671"/>
    <w:rsid w:val="00EF33F0"/>
    <w:rsid w:val="00EF70C7"/>
    <w:rsid w:val="00F02C93"/>
    <w:rsid w:val="00F051CD"/>
    <w:rsid w:val="00F13FB7"/>
    <w:rsid w:val="00F21DFD"/>
    <w:rsid w:val="00F3772E"/>
    <w:rsid w:val="00F5773A"/>
    <w:rsid w:val="00F61121"/>
    <w:rsid w:val="00F71840"/>
    <w:rsid w:val="00F7202E"/>
    <w:rsid w:val="00F73283"/>
    <w:rsid w:val="00F740F6"/>
    <w:rsid w:val="00F818C6"/>
    <w:rsid w:val="00FA539F"/>
    <w:rsid w:val="00FB20D0"/>
    <w:rsid w:val="00FB6253"/>
    <w:rsid w:val="00FB7F91"/>
    <w:rsid w:val="00FC001B"/>
    <w:rsid w:val="00FE2AA6"/>
    <w:rsid w:val="00FF1683"/>
    <w:rsid w:val="12CC0DC1"/>
    <w:rsid w:val="2511703D"/>
    <w:rsid w:val="7F8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5D4AFAE"/>
  <w15:docId w15:val="{7672F489-A74D-42F2-BB93-94664A092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C3952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qFormat/>
    <w:pPr>
      <w:spacing w:line="360" w:lineRule="auto"/>
      <w:ind w:firstLineChars="200" w:firstLine="482"/>
      <w:outlineLvl w:val="2"/>
    </w:pPr>
    <w:rPr>
      <w:rFonts w:ascii="宋体" w:hAnsi="宋体"/>
      <w:b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rPr>
      <w:sz w:val="24"/>
    </w:rPr>
  </w:style>
  <w:style w:type="table" w:styleId="ac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qFormat/>
    <w:rPr>
      <w:sz w:val="21"/>
      <w:szCs w:val="21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character" w:customStyle="1" w:styleId="aa">
    <w:name w:val="页眉 字符"/>
    <w:link w:val="a9"/>
    <w:uiPriority w:val="99"/>
    <w:qFormat/>
    <w:rPr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宋体" w:hAnsi="宋体"/>
      <w:b/>
      <w:sz w:val="24"/>
      <w:szCs w:val="24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hAnsi="Times New Roman"/>
      <w:kern w:val="2"/>
      <w:sz w:val="21"/>
      <w:szCs w:val="22"/>
    </w:rPr>
  </w:style>
  <w:style w:type="character" w:customStyle="1" w:styleId="df">
    <w:name w:val="df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gp">
    <w:name w:val="gp"/>
    <w:basedOn w:val="a0"/>
    <w:qFormat/>
  </w:style>
  <w:style w:type="character" w:customStyle="1" w:styleId="a6">
    <w:name w:val="批注框文本 字符"/>
    <w:basedOn w:val="a0"/>
    <w:link w:val="a5"/>
    <w:uiPriority w:val="99"/>
    <w:qFormat/>
    <w:rPr>
      <w:kern w:val="2"/>
      <w:sz w:val="18"/>
      <w:szCs w:val="18"/>
    </w:rPr>
  </w:style>
  <w:style w:type="paragraph" w:customStyle="1" w:styleId="TableText">
    <w:name w:val="Table Text"/>
    <w:basedOn w:val="a"/>
    <w:qFormat/>
    <w:rsid w:val="00C6033E"/>
    <w:rPr>
      <w:rFonts w:ascii="宋体" w:hAnsi="宋体" w:cs="宋体"/>
      <w:sz w:val="20"/>
      <w:szCs w:val="20"/>
      <w:lang w:eastAsia="en-US"/>
    </w:rPr>
  </w:style>
  <w:style w:type="paragraph" w:styleId="af">
    <w:name w:val="Revision"/>
    <w:hidden/>
    <w:uiPriority w:val="99"/>
    <w:semiHidden/>
    <w:rsid w:val="00083E88"/>
    <w:rPr>
      <w:kern w:val="2"/>
      <w:sz w:val="21"/>
      <w:szCs w:val="22"/>
    </w:rPr>
  </w:style>
  <w:style w:type="paragraph" w:customStyle="1" w:styleId="Default">
    <w:name w:val="Default"/>
    <w:rsid w:val="00083E88"/>
    <w:pPr>
      <w:widowControl w:val="0"/>
      <w:autoSpaceDE w:val="0"/>
      <w:autoSpaceDN w:val="0"/>
      <w:adjustRightInd w:val="0"/>
    </w:pPr>
    <w:rPr>
      <w:rFonts w:ascii="FZNewShuSong-Z10" w:eastAsia="FZNewShuSong-Z10" w:cs="FZNewShuSong-Z10"/>
      <w:color w:val="000000"/>
      <w:sz w:val="24"/>
      <w:szCs w:val="24"/>
    </w:rPr>
  </w:style>
  <w:style w:type="paragraph" w:styleId="af0">
    <w:name w:val="annotation subject"/>
    <w:basedOn w:val="a3"/>
    <w:next w:val="a3"/>
    <w:link w:val="af1"/>
    <w:uiPriority w:val="99"/>
    <w:unhideWhenUsed/>
    <w:rsid w:val="00083E88"/>
    <w:rPr>
      <w:rFonts w:ascii="Calibri" w:hAnsi="Calibri"/>
      <w:b/>
      <w:bCs/>
    </w:rPr>
  </w:style>
  <w:style w:type="character" w:customStyle="1" w:styleId="af1">
    <w:name w:val="批注主题 字符"/>
    <w:basedOn w:val="a4"/>
    <w:link w:val="af0"/>
    <w:uiPriority w:val="99"/>
    <w:rsid w:val="00083E88"/>
    <w:rPr>
      <w:rFonts w:ascii="Times New Roman" w:hAnsi="Times New Roman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53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2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99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8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Root xmlns="http://www.founder.com/ProofFile">
  <Root proofFileId="10482efa-d5c8-46a2-a3a0-3cce5bfc5d66" proofVersionId="1"/>
</Root>
</file>

<file path=customXml/itemProps1.xml><?xml version="1.0" encoding="utf-8"?>
<ds:datastoreItem xmlns:ds="http://schemas.openxmlformats.org/officeDocument/2006/customXml" ds:itemID="{99CBD839-CC38-46A2-A309-FDA81ED409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0E13D-507A-4BC8-9EC9-894927BB2E68}">
  <ds:schemaRefs>
    <ds:schemaRef ds:uri="http://www.founder.com/ProofFil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50</Pages>
  <Words>15387</Words>
  <Characters>21544</Characters>
  <Application>Microsoft Office Word</Application>
  <DocSecurity>0</DocSecurity>
  <Lines>2154</Lines>
  <Paragraphs>1420</Paragraphs>
  <ScaleCrop>false</ScaleCrop>
  <Company/>
  <LinksUpToDate>false</LinksUpToDate>
  <CharactersWithSpaces>35511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煦冬 陈</cp:lastModifiedBy>
  <cp:revision>294</cp:revision>
  <cp:lastPrinted>2018-09-11T06:51:00Z</cp:lastPrinted>
  <dcterms:created xsi:type="dcterms:W3CDTF">2025-02-19T10:51:00Z</dcterms:created>
  <dcterms:modified xsi:type="dcterms:W3CDTF">2026-02-26T12:59:00Z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ba95d5ec7474444b9c12f35f39c5142b_23</vt:lpwstr>
  </property>
  <property fmtid="{D5CDD505-2E9C-101B-9397-08002B2CF9AE}" pid="4" name="KSOTemplateDocerSaveRecord">
    <vt:lpwstr>eyJoZGlkIjoiNmUzNDQ1ZjgyNzgyYzFmMGNiY2U2YmQ3MjI0NjQxODQiLCJ1c2VySWQiOiIyNzYxNDE3NzEifQ==</vt:lpwstr>
  </property>
</Properties>
</file>